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AF17CD" w14:textId="77777777" w:rsidR="007526EA" w:rsidRPr="00284AA7" w:rsidRDefault="007526EA" w:rsidP="007526EA">
      <w:pPr>
        <w:widowControl w:val="0"/>
        <w:autoSpaceDE w:val="0"/>
        <w:autoSpaceDN w:val="0"/>
        <w:adjustRightInd w:val="0"/>
        <w:spacing w:after="240"/>
        <w:jc w:val="center"/>
        <w:rPr>
          <w:rFonts w:ascii="Times New Roman" w:hAnsi="Times New Roman" w:cs="Times New Roman"/>
          <w:sz w:val="22"/>
          <w:szCs w:val="22"/>
        </w:rPr>
      </w:pPr>
      <w:r w:rsidRPr="00284AA7">
        <w:rPr>
          <w:rFonts w:ascii="Times New Roman" w:hAnsi="Times New Roman" w:cs="Times New Roman"/>
          <w:b/>
          <w:bCs/>
          <w:sz w:val="22"/>
          <w:szCs w:val="22"/>
        </w:rPr>
        <w:t>NOTICE OF PRIVACY PRACTICES</w:t>
      </w:r>
    </w:p>
    <w:p w14:paraId="5C310969" w14:textId="77777777" w:rsidR="007526EA" w:rsidRPr="00284AA7" w:rsidRDefault="007526EA" w:rsidP="007526EA">
      <w:pPr>
        <w:widowControl w:val="0"/>
        <w:autoSpaceDE w:val="0"/>
        <w:autoSpaceDN w:val="0"/>
        <w:adjustRightInd w:val="0"/>
        <w:spacing w:after="240"/>
        <w:jc w:val="center"/>
        <w:rPr>
          <w:rFonts w:ascii="Times New Roman" w:hAnsi="Times New Roman" w:cs="Times New Roman"/>
          <w:sz w:val="22"/>
          <w:szCs w:val="22"/>
        </w:rPr>
      </w:pPr>
      <w:r w:rsidRPr="00284AA7">
        <w:rPr>
          <w:rFonts w:ascii="Times New Roman" w:hAnsi="Times New Roman" w:cs="Times New Roman"/>
          <w:b/>
          <w:bCs/>
          <w:color w:val="363636"/>
          <w:sz w:val="22"/>
          <w:szCs w:val="22"/>
        </w:rPr>
        <w:t>THIS NOTICE DESCRIBES HOW MEDICAL INFORMATION ABOUT YOU MAY BE USED AND DISCLOSED AND HOW YOU CAN GET ACCESS TO THIS INFORMATION. PLEASE REVIEW IT CAREFULLY.</w:t>
      </w:r>
    </w:p>
    <w:p w14:paraId="6042D73C" w14:textId="77777777" w:rsidR="007526EA" w:rsidRPr="00284AA7" w:rsidRDefault="007526EA" w:rsidP="007526EA">
      <w:pPr>
        <w:widowControl w:val="0"/>
        <w:autoSpaceDE w:val="0"/>
        <w:autoSpaceDN w:val="0"/>
        <w:adjustRightInd w:val="0"/>
        <w:spacing w:after="240"/>
        <w:rPr>
          <w:rFonts w:ascii="Times New Roman" w:hAnsi="Times New Roman" w:cs="Times New Roman"/>
          <w:sz w:val="22"/>
          <w:szCs w:val="22"/>
        </w:rPr>
      </w:pPr>
      <w:r w:rsidRPr="00284AA7">
        <w:rPr>
          <w:rFonts w:ascii="Times New Roman" w:hAnsi="Times New Roman" w:cs="Times New Roman"/>
          <w:color w:val="363636"/>
          <w:sz w:val="22"/>
          <w:szCs w:val="22"/>
        </w:rPr>
        <w:t>I am required by law to maintain the privacy and security of your protected health information (“PHI”) and to provide you with this Notice of Privacy Practices (“Notice”). I must abide by the terms of this Notice, and I must notify you if a breach of your unsecured PHI occurs. I can change the terms of this Notice, and such changes will apply to all information I have about you. The new Notice will be available upon request, in my office, and on my website.</w:t>
      </w:r>
    </w:p>
    <w:p w14:paraId="7F480DAE" w14:textId="77777777" w:rsidR="007526EA" w:rsidRPr="00284AA7" w:rsidRDefault="007526EA" w:rsidP="007526EA">
      <w:pPr>
        <w:widowControl w:val="0"/>
        <w:autoSpaceDE w:val="0"/>
        <w:autoSpaceDN w:val="0"/>
        <w:adjustRightInd w:val="0"/>
        <w:spacing w:after="240"/>
        <w:rPr>
          <w:rFonts w:ascii="Times New Roman" w:hAnsi="Times New Roman" w:cs="Times New Roman"/>
          <w:sz w:val="22"/>
          <w:szCs w:val="22"/>
        </w:rPr>
      </w:pPr>
      <w:r w:rsidRPr="00284AA7">
        <w:rPr>
          <w:rFonts w:ascii="Times New Roman" w:hAnsi="Times New Roman" w:cs="Times New Roman"/>
          <w:color w:val="363636"/>
          <w:sz w:val="22"/>
          <w:szCs w:val="22"/>
        </w:rPr>
        <w:t>Except for the specific purposes set forth below, I will use and disclose your PHI only with your written authorization (“Authorization”). It is your right to revoke such Authorization at any time by giving me written notice of your revocation.</w:t>
      </w:r>
    </w:p>
    <w:p w14:paraId="0A41DA34" w14:textId="77777777" w:rsidR="007526EA" w:rsidRPr="00284AA7" w:rsidRDefault="007526EA" w:rsidP="007526EA">
      <w:pPr>
        <w:widowControl w:val="0"/>
        <w:autoSpaceDE w:val="0"/>
        <w:autoSpaceDN w:val="0"/>
        <w:adjustRightInd w:val="0"/>
        <w:spacing w:after="240"/>
        <w:rPr>
          <w:rFonts w:ascii="Times New Roman" w:hAnsi="Times New Roman" w:cs="Times New Roman"/>
          <w:sz w:val="22"/>
          <w:szCs w:val="22"/>
        </w:rPr>
      </w:pPr>
      <w:r w:rsidRPr="00284AA7">
        <w:rPr>
          <w:rFonts w:ascii="Times New Roman" w:hAnsi="Times New Roman" w:cs="Times New Roman"/>
          <w:b/>
          <w:bCs/>
          <w:color w:val="363636"/>
          <w:sz w:val="22"/>
          <w:szCs w:val="22"/>
        </w:rPr>
        <w:t>Uses (Inside Practice) and Disclosures (Outside Practice) Relating to Treatment, Payment, or Health Care Operations Do Not Require Your Written Consent</w:t>
      </w:r>
      <w:r w:rsidRPr="00284AA7">
        <w:rPr>
          <w:rFonts w:ascii="Times New Roman" w:hAnsi="Times New Roman" w:cs="Times New Roman"/>
          <w:color w:val="363636"/>
          <w:sz w:val="22"/>
          <w:szCs w:val="22"/>
        </w:rPr>
        <w:t>. I can use and disclose your PHI without your Authorization for the following reasons:</w:t>
      </w:r>
    </w:p>
    <w:p w14:paraId="1B5CB876" w14:textId="77777777" w:rsidR="007526EA" w:rsidRPr="00284AA7" w:rsidRDefault="007526EA" w:rsidP="007526EA">
      <w:pPr>
        <w:widowControl w:val="0"/>
        <w:autoSpaceDE w:val="0"/>
        <w:autoSpaceDN w:val="0"/>
        <w:adjustRightInd w:val="0"/>
        <w:spacing w:after="240"/>
        <w:rPr>
          <w:rFonts w:ascii="Times New Roman" w:hAnsi="Times New Roman" w:cs="Times New Roman"/>
          <w:sz w:val="22"/>
          <w:szCs w:val="22"/>
        </w:rPr>
      </w:pPr>
      <w:r w:rsidRPr="00284AA7">
        <w:rPr>
          <w:rFonts w:ascii="Times New Roman" w:hAnsi="Times New Roman" w:cs="Times New Roman"/>
          <w:color w:val="363636"/>
          <w:sz w:val="22"/>
          <w:szCs w:val="22"/>
        </w:rPr>
        <w:t xml:space="preserve">1. </w:t>
      </w:r>
      <w:r w:rsidRPr="00284AA7">
        <w:rPr>
          <w:rFonts w:ascii="Times New Roman" w:hAnsi="Times New Roman" w:cs="Times New Roman"/>
          <w:b/>
          <w:bCs/>
          <w:color w:val="363636"/>
          <w:sz w:val="22"/>
          <w:szCs w:val="22"/>
        </w:rPr>
        <w:t>For your treatment</w:t>
      </w:r>
      <w:r w:rsidRPr="00284AA7">
        <w:rPr>
          <w:rFonts w:ascii="Times New Roman" w:hAnsi="Times New Roman" w:cs="Times New Roman"/>
          <w:color w:val="363636"/>
          <w:sz w:val="22"/>
          <w:szCs w:val="22"/>
        </w:rPr>
        <w:t>. I can use and disclose your PHI to treat you, which may include disclosing your PHI to another health care professional. For example, if you are being treated by a physician or a psychiatrist, I can disclose your PHI to him or her to help coordinate your care, although my preference is for you to give me an Authorization to do so.</w:t>
      </w:r>
    </w:p>
    <w:p w14:paraId="4F1D49DA" w14:textId="77777777" w:rsidR="007526EA" w:rsidRPr="00284AA7" w:rsidRDefault="007526EA" w:rsidP="007526EA">
      <w:pPr>
        <w:widowControl w:val="0"/>
        <w:autoSpaceDE w:val="0"/>
        <w:autoSpaceDN w:val="0"/>
        <w:adjustRightInd w:val="0"/>
        <w:spacing w:after="240"/>
        <w:rPr>
          <w:rFonts w:ascii="Times New Roman" w:hAnsi="Times New Roman" w:cs="Times New Roman"/>
          <w:sz w:val="22"/>
          <w:szCs w:val="22"/>
        </w:rPr>
      </w:pPr>
      <w:r w:rsidRPr="00284AA7">
        <w:rPr>
          <w:rFonts w:ascii="Times New Roman" w:hAnsi="Times New Roman" w:cs="Times New Roman"/>
          <w:color w:val="363636"/>
          <w:sz w:val="22"/>
          <w:szCs w:val="22"/>
        </w:rPr>
        <w:t xml:space="preserve">2. </w:t>
      </w:r>
      <w:r w:rsidRPr="00284AA7">
        <w:rPr>
          <w:rFonts w:ascii="Times New Roman" w:hAnsi="Times New Roman" w:cs="Times New Roman"/>
          <w:b/>
          <w:bCs/>
          <w:color w:val="363636"/>
          <w:sz w:val="22"/>
          <w:szCs w:val="22"/>
        </w:rPr>
        <w:t>Too</w:t>
      </w:r>
      <w:r w:rsidR="00B01147" w:rsidRPr="00284AA7">
        <w:rPr>
          <w:rFonts w:ascii="Times New Roman" w:hAnsi="Times New Roman" w:cs="Times New Roman"/>
          <w:b/>
          <w:bCs/>
          <w:color w:val="363636"/>
          <w:sz w:val="22"/>
          <w:szCs w:val="22"/>
        </w:rPr>
        <w:t xml:space="preserve"> o</w:t>
      </w:r>
      <w:r w:rsidRPr="00284AA7">
        <w:rPr>
          <w:rFonts w:ascii="Times New Roman" w:hAnsi="Times New Roman" w:cs="Times New Roman"/>
          <w:b/>
          <w:bCs/>
          <w:color w:val="363636"/>
          <w:sz w:val="22"/>
          <w:szCs w:val="22"/>
        </w:rPr>
        <w:t>btain</w:t>
      </w:r>
      <w:r w:rsidR="00B01147"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payment</w:t>
      </w:r>
      <w:r w:rsidR="00B01147"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for</w:t>
      </w:r>
      <w:r w:rsidR="00B01147"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your</w:t>
      </w:r>
      <w:r w:rsidR="00B01147"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treatment</w:t>
      </w:r>
      <w:r w:rsidRPr="00284AA7">
        <w:rPr>
          <w:rFonts w:ascii="Times New Roman" w:hAnsi="Times New Roman" w:cs="Times New Roman"/>
          <w:color w:val="363636"/>
          <w:sz w:val="22"/>
          <w:szCs w:val="22"/>
        </w:rPr>
        <w:t>.</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I</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can</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use</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and</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disclose</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your</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PHI</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to bill and collect payment for the treatment and services provided by me to you. For example, I might send your PHI to your insurance company to get paid for the health care services that I have provided to you, although my preference is for you to give me an Authorization to do so.</w:t>
      </w:r>
    </w:p>
    <w:p w14:paraId="31A718DF" w14:textId="77777777" w:rsidR="007526EA" w:rsidRPr="00284AA7" w:rsidRDefault="007526EA" w:rsidP="007526EA">
      <w:pPr>
        <w:widowControl w:val="0"/>
        <w:autoSpaceDE w:val="0"/>
        <w:autoSpaceDN w:val="0"/>
        <w:adjustRightInd w:val="0"/>
        <w:spacing w:after="240"/>
        <w:rPr>
          <w:rFonts w:ascii="Times New Roman" w:hAnsi="Times New Roman" w:cs="Times New Roman"/>
          <w:sz w:val="22"/>
          <w:szCs w:val="22"/>
        </w:rPr>
      </w:pPr>
      <w:r w:rsidRPr="00284AA7">
        <w:rPr>
          <w:rFonts w:ascii="Times New Roman" w:hAnsi="Times New Roman" w:cs="Times New Roman"/>
          <w:color w:val="363636"/>
          <w:sz w:val="22"/>
          <w:szCs w:val="22"/>
        </w:rPr>
        <w:t xml:space="preserve">3. </w:t>
      </w:r>
      <w:r w:rsidRPr="00284AA7">
        <w:rPr>
          <w:rFonts w:ascii="Times New Roman" w:hAnsi="Times New Roman" w:cs="Times New Roman"/>
          <w:b/>
          <w:bCs/>
          <w:color w:val="363636"/>
          <w:sz w:val="22"/>
          <w:szCs w:val="22"/>
        </w:rPr>
        <w:t>For</w:t>
      </w:r>
      <w:r w:rsidR="00B01147"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healthcare</w:t>
      </w:r>
      <w:r w:rsidR="00B01147"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operations</w:t>
      </w:r>
      <w:r w:rsidRPr="00284AA7">
        <w:rPr>
          <w:rFonts w:ascii="Times New Roman" w:hAnsi="Times New Roman" w:cs="Times New Roman"/>
          <w:color w:val="363636"/>
          <w:sz w:val="22"/>
          <w:szCs w:val="22"/>
        </w:rPr>
        <w:t>.</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I</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can</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use</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and</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disclose</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your</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PHI</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for</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purposes</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of conducting health care operations pertaining to my practice, including contacting you when necessary. For example, I may need to disclose your PHI to my attorney to obtain advice about complying with applicable laws.</w:t>
      </w:r>
    </w:p>
    <w:p w14:paraId="7271F355" w14:textId="77777777" w:rsidR="007526EA" w:rsidRPr="00284AA7" w:rsidRDefault="007526EA" w:rsidP="007526EA">
      <w:pPr>
        <w:widowControl w:val="0"/>
        <w:autoSpaceDE w:val="0"/>
        <w:autoSpaceDN w:val="0"/>
        <w:adjustRightInd w:val="0"/>
        <w:spacing w:after="240"/>
        <w:rPr>
          <w:rFonts w:ascii="Times New Roman" w:hAnsi="Times New Roman" w:cs="Times New Roman"/>
          <w:sz w:val="22"/>
          <w:szCs w:val="22"/>
        </w:rPr>
      </w:pPr>
      <w:r w:rsidRPr="00284AA7">
        <w:rPr>
          <w:rFonts w:ascii="Times New Roman" w:hAnsi="Times New Roman" w:cs="Times New Roman"/>
          <w:b/>
          <w:bCs/>
          <w:color w:val="363636"/>
          <w:sz w:val="22"/>
          <w:szCs w:val="22"/>
        </w:rPr>
        <w:t>Certain Uses and Disclosures Require Your Authorization</w:t>
      </w:r>
      <w:r w:rsidRPr="00284AA7">
        <w:rPr>
          <w:rFonts w:ascii="Times New Roman" w:hAnsi="Times New Roman" w:cs="Times New Roman"/>
          <w:color w:val="363636"/>
          <w:sz w:val="22"/>
          <w:szCs w:val="22"/>
        </w:rPr>
        <w:t>.</w:t>
      </w:r>
    </w:p>
    <w:p w14:paraId="1890F94B" w14:textId="77777777" w:rsidR="007526EA" w:rsidRPr="00284AA7" w:rsidRDefault="007526EA" w:rsidP="007526EA">
      <w:pPr>
        <w:widowControl w:val="0"/>
        <w:autoSpaceDE w:val="0"/>
        <w:autoSpaceDN w:val="0"/>
        <w:adjustRightInd w:val="0"/>
        <w:spacing w:after="240"/>
        <w:rPr>
          <w:rFonts w:ascii="Times New Roman" w:hAnsi="Times New Roman" w:cs="Times New Roman"/>
          <w:sz w:val="22"/>
          <w:szCs w:val="22"/>
        </w:rPr>
      </w:pPr>
      <w:r w:rsidRPr="00284AA7">
        <w:rPr>
          <w:rFonts w:ascii="Times New Roman" w:hAnsi="Times New Roman" w:cs="Times New Roman"/>
          <w:color w:val="363636"/>
          <w:sz w:val="22"/>
          <w:szCs w:val="22"/>
        </w:rPr>
        <w:t xml:space="preserve">1. </w:t>
      </w:r>
      <w:r w:rsidRPr="00284AA7">
        <w:rPr>
          <w:rFonts w:ascii="Times New Roman" w:hAnsi="Times New Roman" w:cs="Times New Roman"/>
          <w:b/>
          <w:bCs/>
          <w:color w:val="363636"/>
          <w:sz w:val="22"/>
          <w:szCs w:val="22"/>
        </w:rPr>
        <w:t>Psychotherapy</w:t>
      </w:r>
      <w:r w:rsidR="00B01147"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Notes</w:t>
      </w:r>
      <w:r w:rsidRPr="00284AA7">
        <w:rPr>
          <w:rFonts w:ascii="Times New Roman" w:hAnsi="Times New Roman" w:cs="Times New Roman"/>
          <w:color w:val="363636"/>
          <w:sz w:val="22"/>
          <w:szCs w:val="22"/>
        </w:rPr>
        <w:t>.</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I</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do</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keep</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“psychotherapy</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notes”</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as</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that</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term</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is defined in 45 CFR § 164.501, and any use or disclosure of such notes requires your Authorization unless the use or disclosure is:</w:t>
      </w:r>
    </w:p>
    <w:p w14:paraId="0CB87E01" w14:textId="77777777" w:rsidR="007526EA" w:rsidRPr="00284AA7" w:rsidRDefault="007526EA" w:rsidP="007526EA">
      <w:pPr>
        <w:widowControl w:val="0"/>
        <w:autoSpaceDE w:val="0"/>
        <w:autoSpaceDN w:val="0"/>
        <w:adjustRightInd w:val="0"/>
        <w:spacing w:after="240"/>
        <w:rPr>
          <w:rFonts w:ascii="Times New Roman" w:hAnsi="Times New Roman" w:cs="Times New Roman"/>
          <w:sz w:val="22"/>
          <w:szCs w:val="22"/>
        </w:rPr>
      </w:pPr>
      <w:r w:rsidRPr="00284AA7">
        <w:rPr>
          <w:rFonts w:ascii="Times New Roman" w:hAnsi="Times New Roman" w:cs="Times New Roman"/>
          <w:color w:val="363636"/>
          <w:sz w:val="22"/>
          <w:szCs w:val="22"/>
        </w:rPr>
        <w:t>a. For</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my</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use</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in</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treating</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you.</w:t>
      </w:r>
    </w:p>
    <w:p w14:paraId="1CC691FB" w14:textId="77777777" w:rsidR="007526EA" w:rsidRPr="00284AA7" w:rsidRDefault="007526EA" w:rsidP="007526EA">
      <w:pPr>
        <w:widowControl w:val="0"/>
        <w:numPr>
          <w:ilvl w:val="0"/>
          <w:numId w:val="1"/>
        </w:numPr>
        <w:tabs>
          <w:tab w:val="left" w:pos="220"/>
          <w:tab w:val="left" w:pos="720"/>
        </w:tabs>
        <w:autoSpaceDE w:val="0"/>
        <w:autoSpaceDN w:val="0"/>
        <w:adjustRightInd w:val="0"/>
        <w:spacing w:after="320"/>
        <w:ind w:hanging="720"/>
        <w:rPr>
          <w:rFonts w:ascii="Times New Roman" w:hAnsi="Times New Roman" w:cs="Times New Roman"/>
          <w:color w:val="363636"/>
          <w:sz w:val="22"/>
          <w:szCs w:val="22"/>
        </w:rPr>
      </w:pPr>
      <w:r w:rsidRPr="00284AA7">
        <w:rPr>
          <w:rFonts w:ascii="Times New Roman" w:hAnsi="Times New Roman" w:cs="Times New Roman"/>
          <w:color w:val="363636"/>
          <w:sz w:val="22"/>
          <w:szCs w:val="22"/>
        </w:rPr>
        <w:t>For</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my</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use</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in</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training</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or</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supervising</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other</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mental</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health</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 xml:space="preserve">practitioners to help them improve their skills in group, joint, family, or individual counseling or therapy. </w:t>
      </w:r>
    </w:p>
    <w:p w14:paraId="08DB04B5" w14:textId="77777777" w:rsidR="007526EA" w:rsidRPr="00284AA7" w:rsidRDefault="007526EA" w:rsidP="007526EA">
      <w:pPr>
        <w:widowControl w:val="0"/>
        <w:numPr>
          <w:ilvl w:val="0"/>
          <w:numId w:val="1"/>
        </w:numPr>
        <w:tabs>
          <w:tab w:val="left" w:pos="220"/>
          <w:tab w:val="left" w:pos="720"/>
        </w:tabs>
        <w:autoSpaceDE w:val="0"/>
        <w:autoSpaceDN w:val="0"/>
        <w:adjustRightInd w:val="0"/>
        <w:spacing w:after="320"/>
        <w:ind w:hanging="720"/>
        <w:rPr>
          <w:rFonts w:ascii="Times New Roman" w:hAnsi="Times New Roman" w:cs="Times New Roman"/>
          <w:color w:val="363636"/>
          <w:sz w:val="22"/>
          <w:szCs w:val="22"/>
        </w:rPr>
      </w:pPr>
      <w:r w:rsidRPr="00284AA7">
        <w:rPr>
          <w:rFonts w:ascii="Times New Roman" w:hAnsi="Times New Roman" w:cs="Times New Roman"/>
          <w:color w:val="363636"/>
          <w:sz w:val="22"/>
          <w:szCs w:val="22"/>
        </w:rPr>
        <w:t xml:space="preserve">For my use in defending myself in legal proceedings instituted by you. </w:t>
      </w:r>
    </w:p>
    <w:p w14:paraId="555041E9" w14:textId="77777777" w:rsidR="007526EA" w:rsidRPr="00284AA7" w:rsidRDefault="007526EA" w:rsidP="007526EA">
      <w:pPr>
        <w:widowControl w:val="0"/>
        <w:numPr>
          <w:ilvl w:val="0"/>
          <w:numId w:val="1"/>
        </w:numPr>
        <w:tabs>
          <w:tab w:val="left" w:pos="220"/>
          <w:tab w:val="left" w:pos="720"/>
        </w:tabs>
        <w:autoSpaceDE w:val="0"/>
        <w:autoSpaceDN w:val="0"/>
        <w:adjustRightInd w:val="0"/>
        <w:spacing w:after="320"/>
        <w:ind w:hanging="720"/>
        <w:rPr>
          <w:rFonts w:ascii="Times New Roman" w:hAnsi="Times New Roman" w:cs="Times New Roman"/>
          <w:color w:val="363636"/>
          <w:sz w:val="22"/>
          <w:szCs w:val="22"/>
        </w:rPr>
      </w:pPr>
      <w:r w:rsidRPr="00284AA7">
        <w:rPr>
          <w:rFonts w:ascii="Times New Roman" w:hAnsi="Times New Roman" w:cs="Times New Roman"/>
          <w:color w:val="363636"/>
          <w:sz w:val="22"/>
          <w:szCs w:val="22"/>
        </w:rPr>
        <w:t>For</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use</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by</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the</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Secretary</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of</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Health</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and</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Human</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Services</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to</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 xml:space="preserve">investigate  my compliance with HIPAA. </w:t>
      </w:r>
    </w:p>
    <w:p w14:paraId="02FD5D4B" w14:textId="77777777" w:rsidR="007526EA" w:rsidRPr="00284AA7" w:rsidRDefault="007526EA" w:rsidP="007526EA">
      <w:pPr>
        <w:widowControl w:val="0"/>
        <w:numPr>
          <w:ilvl w:val="0"/>
          <w:numId w:val="1"/>
        </w:numPr>
        <w:tabs>
          <w:tab w:val="left" w:pos="220"/>
          <w:tab w:val="left" w:pos="720"/>
        </w:tabs>
        <w:autoSpaceDE w:val="0"/>
        <w:autoSpaceDN w:val="0"/>
        <w:adjustRightInd w:val="0"/>
        <w:spacing w:after="320"/>
        <w:ind w:hanging="720"/>
        <w:rPr>
          <w:rFonts w:ascii="Times New Roman" w:hAnsi="Times New Roman" w:cs="Times New Roman"/>
          <w:color w:val="363636"/>
          <w:sz w:val="22"/>
          <w:szCs w:val="22"/>
        </w:rPr>
      </w:pPr>
      <w:r w:rsidRPr="00284AA7">
        <w:rPr>
          <w:rFonts w:ascii="Times New Roman" w:hAnsi="Times New Roman" w:cs="Times New Roman"/>
          <w:color w:val="363636"/>
          <w:sz w:val="22"/>
          <w:szCs w:val="22"/>
        </w:rPr>
        <w:lastRenderedPageBreak/>
        <w:t>Required</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by</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law,</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and</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the</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use</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or</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disclosure</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is</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limited</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to</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 xml:space="preserve">the  requirements of such law. </w:t>
      </w:r>
    </w:p>
    <w:p w14:paraId="4CF0AAF6" w14:textId="77777777" w:rsidR="007526EA" w:rsidRPr="00284AA7" w:rsidRDefault="007526EA" w:rsidP="007526EA">
      <w:pPr>
        <w:widowControl w:val="0"/>
        <w:numPr>
          <w:ilvl w:val="0"/>
          <w:numId w:val="1"/>
        </w:numPr>
        <w:tabs>
          <w:tab w:val="left" w:pos="220"/>
          <w:tab w:val="left" w:pos="720"/>
        </w:tabs>
        <w:autoSpaceDE w:val="0"/>
        <w:autoSpaceDN w:val="0"/>
        <w:adjustRightInd w:val="0"/>
        <w:spacing w:after="320"/>
        <w:ind w:hanging="720"/>
        <w:rPr>
          <w:rFonts w:ascii="Times New Roman" w:hAnsi="Times New Roman" w:cs="Times New Roman"/>
          <w:color w:val="363636"/>
          <w:sz w:val="22"/>
          <w:szCs w:val="22"/>
        </w:rPr>
      </w:pPr>
      <w:r w:rsidRPr="00284AA7">
        <w:rPr>
          <w:rFonts w:ascii="Times New Roman" w:hAnsi="Times New Roman" w:cs="Times New Roman"/>
          <w:color w:val="363636"/>
          <w:sz w:val="22"/>
          <w:szCs w:val="22"/>
        </w:rPr>
        <w:t xml:space="preserve">Required by law for certain health oversight activities pertaining to the  originator of the psychotherapy notes. </w:t>
      </w:r>
    </w:p>
    <w:p w14:paraId="47DB795C" w14:textId="77777777" w:rsidR="007526EA" w:rsidRPr="00284AA7" w:rsidRDefault="007526EA" w:rsidP="007526EA">
      <w:pPr>
        <w:widowControl w:val="0"/>
        <w:numPr>
          <w:ilvl w:val="0"/>
          <w:numId w:val="1"/>
        </w:numPr>
        <w:tabs>
          <w:tab w:val="left" w:pos="220"/>
          <w:tab w:val="left" w:pos="720"/>
        </w:tabs>
        <w:autoSpaceDE w:val="0"/>
        <w:autoSpaceDN w:val="0"/>
        <w:adjustRightInd w:val="0"/>
        <w:spacing w:after="320"/>
        <w:ind w:hanging="720"/>
        <w:rPr>
          <w:rFonts w:ascii="Times New Roman" w:hAnsi="Times New Roman" w:cs="Times New Roman"/>
          <w:color w:val="363636"/>
          <w:sz w:val="22"/>
          <w:szCs w:val="22"/>
        </w:rPr>
      </w:pPr>
      <w:r w:rsidRPr="00284AA7">
        <w:rPr>
          <w:rFonts w:ascii="Times New Roman" w:hAnsi="Times New Roman" w:cs="Times New Roman"/>
          <w:color w:val="363636"/>
          <w:sz w:val="22"/>
          <w:szCs w:val="22"/>
        </w:rPr>
        <w:t>Required</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by</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a</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coroner</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who</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is</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performing</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duties</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authorized</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by</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 xml:space="preserve">law. </w:t>
      </w:r>
    </w:p>
    <w:p w14:paraId="49CB8EAB" w14:textId="77777777" w:rsidR="007526EA" w:rsidRPr="00284AA7" w:rsidRDefault="007526EA" w:rsidP="007526EA">
      <w:pPr>
        <w:widowControl w:val="0"/>
        <w:numPr>
          <w:ilvl w:val="0"/>
          <w:numId w:val="1"/>
        </w:numPr>
        <w:tabs>
          <w:tab w:val="left" w:pos="220"/>
          <w:tab w:val="left" w:pos="720"/>
        </w:tabs>
        <w:autoSpaceDE w:val="0"/>
        <w:autoSpaceDN w:val="0"/>
        <w:adjustRightInd w:val="0"/>
        <w:spacing w:after="320"/>
        <w:ind w:hanging="720"/>
        <w:rPr>
          <w:rFonts w:ascii="Times New Roman" w:hAnsi="Times New Roman" w:cs="Times New Roman"/>
          <w:color w:val="363636"/>
          <w:sz w:val="22"/>
          <w:szCs w:val="22"/>
        </w:rPr>
      </w:pPr>
      <w:r w:rsidRPr="00284AA7">
        <w:rPr>
          <w:rFonts w:ascii="Times New Roman" w:hAnsi="Times New Roman" w:cs="Times New Roman"/>
          <w:color w:val="363636"/>
          <w:sz w:val="22"/>
          <w:szCs w:val="22"/>
        </w:rPr>
        <w:t>Required</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to</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help</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avert</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a</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serious</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threat</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to</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the</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health</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and</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safety</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 xml:space="preserve">of  others. </w:t>
      </w:r>
    </w:p>
    <w:p w14:paraId="212D2491" w14:textId="77777777" w:rsidR="00B01147" w:rsidRPr="00284AA7" w:rsidRDefault="007526EA" w:rsidP="007526EA">
      <w:pPr>
        <w:widowControl w:val="0"/>
        <w:autoSpaceDE w:val="0"/>
        <w:autoSpaceDN w:val="0"/>
        <w:adjustRightInd w:val="0"/>
        <w:spacing w:after="240"/>
        <w:rPr>
          <w:rFonts w:ascii="Times New Roman" w:hAnsi="Times New Roman" w:cs="Times New Roman"/>
          <w:b/>
          <w:bCs/>
          <w:color w:val="363636"/>
          <w:sz w:val="22"/>
          <w:szCs w:val="22"/>
        </w:rPr>
      </w:pPr>
      <w:r w:rsidRPr="00284AA7">
        <w:rPr>
          <w:rFonts w:ascii="Times New Roman" w:hAnsi="Times New Roman" w:cs="Times New Roman"/>
          <w:color w:val="363636"/>
          <w:sz w:val="22"/>
          <w:szCs w:val="22"/>
        </w:rPr>
        <w:t xml:space="preserve">2. </w:t>
      </w:r>
      <w:r w:rsidRPr="00284AA7">
        <w:rPr>
          <w:rFonts w:ascii="Times New Roman" w:hAnsi="Times New Roman" w:cs="Times New Roman"/>
          <w:b/>
          <w:bCs/>
          <w:color w:val="363636"/>
          <w:sz w:val="22"/>
          <w:szCs w:val="22"/>
        </w:rPr>
        <w:t>Marketing Purposes</w:t>
      </w:r>
      <w:r w:rsidRPr="00284AA7">
        <w:rPr>
          <w:rFonts w:ascii="Times New Roman" w:hAnsi="Times New Roman" w:cs="Times New Roman"/>
          <w:color w:val="363636"/>
          <w:sz w:val="22"/>
          <w:szCs w:val="22"/>
        </w:rPr>
        <w:t>. As a psychotherapist, I will not use or disclose your</w:t>
      </w:r>
      <w:r w:rsidR="00B01147" w:rsidRPr="00284AA7">
        <w:rPr>
          <w:rFonts w:ascii="Times New Roman" w:hAnsi="Times New Roman" w:cs="Times New Roman"/>
          <w:sz w:val="22"/>
          <w:szCs w:val="22"/>
        </w:rPr>
        <w:t xml:space="preserve"> </w:t>
      </w:r>
      <w:r w:rsidRPr="00284AA7">
        <w:rPr>
          <w:rFonts w:ascii="Times New Roman" w:hAnsi="Times New Roman" w:cs="Times New Roman"/>
          <w:color w:val="363636"/>
          <w:sz w:val="22"/>
          <w:szCs w:val="22"/>
        </w:rPr>
        <w:t>PHI for marketing purposes</w:t>
      </w:r>
      <w:r w:rsidRPr="00284AA7">
        <w:rPr>
          <w:rFonts w:ascii="Times New Roman" w:hAnsi="Times New Roman" w:cs="Times New Roman"/>
          <w:b/>
          <w:bCs/>
          <w:color w:val="363636"/>
          <w:sz w:val="22"/>
          <w:szCs w:val="22"/>
        </w:rPr>
        <w:t>. </w:t>
      </w:r>
    </w:p>
    <w:p w14:paraId="5BE09E79" w14:textId="77777777" w:rsidR="007526EA" w:rsidRPr="00284AA7" w:rsidRDefault="007526EA" w:rsidP="007526EA">
      <w:pPr>
        <w:widowControl w:val="0"/>
        <w:autoSpaceDE w:val="0"/>
        <w:autoSpaceDN w:val="0"/>
        <w:adjustRightInd w:val="0"/>
        <w:spacing w:after="240"/>
        <w:rPr>
          <w:rFonts w:ascii="Times New Roman" w:hAnsi="Times New Roman" w:cs="Times New Roman"/>
          <w:sz w:val="22"/>
          <w:szCs w:val="22"/>
        </w:rPr>
      </w:pPr>
      <w:r w:rsidRPr="00284AA7">
        <w:rPr>
          <w:rFonts w:ascii="Times New Roman" w:hAnsi="Times New Roman" w:cs="Times New Roman"/>
          <w:b/>
          <w:bCs/>
          <w:color w:val="363636"/>
          <w:sz w:val="22"/>
          <w:szCs w:val="22"/>
        </w:rPr>
        <w:t>3. Sale</w:t>
      </w:r>
      <w:r w:rsidR="00B01147"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of</w:t>
      </w:r>
      <w:r w:rsidR="00B01147"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PHI</w:t>
      </w:r>
      <w:r w:rsidRPr="00284AA7">
        <w:rPr>
          <w:rFonts w:ascii="Times New Roman" w:hAnsi="Times New Roman" w:cs="Times New Roman"/>
          <w:color w:val="363636"/>
          <w:sz w:val="22"/>
          <w:szCs w:val="22"/>
        </w:rPr>
        <w:t>.</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As</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a</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psychotherapist,</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I</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will</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not</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sell</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your</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PHI</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in</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the</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regular</w:t>
      </w:r>
      <w:r w:rsidR="00B01147" w:rsidRPr="00284AA7">
        <w:rPr>
          <w:rFonts w:ascii="Times New Roman" w:hAnsi="Times New Roman" w:cs="Times New Roman"/>
          <w:sz w:val="22"/>
          <w:szCs w:val="22"/>
        </w:rPr>
        <w:t xml:space="preserve"> </w:t>
      </w:r>
      <w:r w:rsidRPr="00284AA7">
        <w:rPr>
          <w:rFonts w:ascii="Times New Roman" w:hAnsi="Times New Roman" w:cs="Times New Roman"/>
          <w:color w:val="363636"/>
          <w:sz w:val="22"/>
          <w:szCs w:val="22"/>
        </w:rPr>
        <w:t>course of my business.</w:t>
      </w:r>
    </w:p>
    <w:p w14:paraId="532C72F4" w14:textId="77777777" w:rsidR="007526EA" w:rsidRPr="00284AA7" w:rsidRDefault="007526EA" w:rsidP="007526EA">
      <w:pPr>
        <w:widowControl w:val="0"/>
        <w:autoSpaceDE w:val="0"/>
        <w:autoSpaceDN w:val="0"/>
        <w:adjustRightInd w:val="0"/>
        <w:spacing w:after="240"/>
        <w:rPr>
          <w:rFonts w:ascii="Times New Roman" w:hAnsi="Times New Roman" w:cs="Times New Roman"/>
          <w:sz w:val="22"/>
          <w:szCs w:val="22"/>
        </w:rPr>
      </w:pPr>
      <w:r w:rsidRPr="00284AA7">
        <w:rPr>
          <w:rFonts w:ascii="Times New Roman" w:hAnsi="Times New Roman" w:cs="Times New Roman"/>
          <w:b/>
          <w:bCs/>
          <w:color w:val="363636"/>
          <w:sz w:val="22"/>
          <w:szCs w:val="22"/>
        </w:rPr>
        <w:t>Certain Uses and Disclosures Do Not Require Your Authorization</w:t>
      </w:r>
      <w:r w:rsidRPr="00284AA7">
        <w:rPr>
          <w:rFonts w:ascii="Times New Roman" w:hAnsi="Times New Roman" w:cs="Times New Roman"/>
          <w:color w:val="363636"/>
          <w:sz w:val="22"/>
          <w:szCs w:val="22"/>
        </w:rPr>
        <w:t>. Subject to certain limitations in the law, I can use and disclose your PHI without your Authorization for the following reasons:</w:t>
      </w:r>
    </w:p>
    <w:p w14:paraId="6B42E32A" w14:textId="77777777" w:rsidR="007526EA" w:rsidRPr="00284AA7" w:rsidRDefault="007526EA" w:rsidP="007526EA">
      <w:pPr>
        <w:widowControl w:val="0"/>
        <w:numPr>
          <w:ilvl w:val="0"/>
          <w:numId w:val="2"/>
        </w:numPr>
        <w:tabs>
          <w:tab w:val="left" w:pos="220"/>
          <w:tab w:val="left" w:pos="720"/>
        </w:tabs>
        <w:autoSpaceDE w:val="0"/>
        <w:autoSpaceDN w:val="0"/>
        <w:adjustRightInd w:val="0"/>
        <w:spacing w:after="320"/>
        <w:ind w:hanging="720"/>
        <w:rPr>
          <w:rFonts w:ascii="Times New Roman" w:hAnsi="Times New Roman" w:cs="Times New Roman"/>
          <w:color w:val="363636"/>
          <w:sz w:val="22"/>
          <w:szCs w:val="22"/>
        </w:rPr>
      </w:pPr>
      <w:r w:rsidRPr="00284AA7">
        <w:rPr>
          <w:rFonts w:ascii="Times New Roman" w:hAnsi="Times New Roman" w:cs="Times New Roman"/>
          <w:color w:val="363636"/>
          <w:sz w:val="22"/>
          <w:szCs w:val="22"/>
        </w:rPr>
        <w:t>When</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disclosure</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is</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required</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by</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state</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or</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federal</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law,</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and</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the</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use</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or</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 xml:space="preserve">disclosure complies with and is limited to the relevant requirements of such law. </w:t>
      </w:r>
    </w:p>
    <w:p w14:paraId="0011AB03" w14:textId="77777777" w:rsidR="007526EA" w:rsidRPr="00284AA7" w:rsidRDefault="007526EA" w:rsidP="007526EA">
      <w:pPr>
        <w:widowControl w:val="0"/>
        <w:numPr>
          <w:ilvl w:val="0"/>
          <w:numId w:val="2"/>
        </w:numPr>
        <w:tabs>
          <w:tab w:val="left" w:pos="220"/>
          <w:tab w:val="left" w:pos="720"/>
        </w:tabs>
        <w:autoSpaceDE w:val="0"/>
        <w:autoSpaceDN w:val="0"/>
        <w:adjustRightInd w:val="0"/>
        <w:spacing w:after="320"/>
        <w:ind w:hanging="720"/>
        <w:rPr>
          <w:rFonts w:ascii="Times New Roman" w:hAnsi="Times New Roman" w:cs="Times New Roman"/>
          <w:color w:val="363636"/>
          <w:sz w:val="22"/>
          <w:szCs w:val="22"/>
        </w:rPr>
      </w:pPr>
      <w:r w:rsidRPr="00284AA7">
        <w:rPr>
          <w:rFonts w:ascii="Times New Roman" w:hAnsi="Times New Roman" w:cs="Times New Roman"/>
          <w:color w:val="363636"/>
          <w:sz w:val="22"/>
          <w:szCs w:val="22"/>
        </w:rPr>
        <w:t>For</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public</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health</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activities,</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including</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reporting</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suspected</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child,</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elder,</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 xml:space="preserve">or dependent adult abuse, or preventing or reducing a serious threat to anyone’s health or safety. </w:t>
      </w:r>
    </w:p>
    <w:p w14:paraId="40DA432B" w14:textId="77777777" w:rsidR="007526EA" w:rsidRPr="00284AA7" w:rsidRDefault="007526EA" w:rsidP="007526EA">
      <w:pPr>
        <w:widowControl w:val="0"/>
        <w:numPr>
          <w:ilvl w:val="0"/>
          <w:numId w:val="2"/>
        </w:numPr>
        <w:tabs>
          <w:tab w:val="left" w:pos="220"/>
          <w:tab w:val="left" w:pos="720"/>
        </w:tabs>
        <w:autoSpaceDE w:val="0"/>
        <w:autoSpaceDN w:val="0"/>
        <w:adjustRightInd w:val="0"/>
        <w:spacing w:after="320"/>
        <w:ind w:hanging="720"/>
        <w:rPr>
          <w:rFonts w:ascii="Times New Roman" w:hAnsi="Times New Roman" w:cs="Times New Roman"/>
          <w:color w:val="363636"/>
          <w:sz w:val="22"/>
          <w:szCs w:val="22"/>
        </w:rPr>
      </w:pPr>
      <w:r w:rsidRPr="00284AA7">
        <w:rPr>
          <w:rFonts w:ascii="Times New Roman" w:hAnsi="Times New Roman" w:cs="Times New Roman"/>
          <w:color w:val="363636"/>
          <w:sz w:val="22"/>
          <w:szCs w:val="22"/>
        </w:rPr>
        <w:t>For</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health</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over</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sight</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activities,</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including</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audits</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and</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 xml:space="preserve">investigations. </w:t>
      </w:r>
    </w:p>
    <w:p w14:paraId="104FA17E" w14:textId="77777777" w:rsidR="007526EA" w:rsidRPr="00284AA7" w:rsidRDefault="007526EA" w:rsidP="007526EA">
      <w:pPr>
        <w:widowControl w:val="0"/>
        <w:numPr>
          <w:ilvl w:val="0"/>
          <w:numId w:val="2"/>
        </w:numPr>
        <w:tabs>
          <w:tab w:val="left" w:pos="220"/>
          <w:tab w:val="left" w:pos="720"/>
        </w:tabs>
        <w:autoSpaceDE w:val="0"/>
        <w:autoSpaceDN w:val="0"/>
        <w:adjustRightInd w:val="0"/>
        <w:spacing w:after="320"/>
        <w:ind w:hanging="720"/>
        <w:rPr>
          <w:rFonts w:ascii="Times New Roman" w:hAnsi="Times New Roman" w:cs="Times New Roman"/>
          <w:color w:val="363636"/>
          <w:sz w:val="22"/>
          <w:szCs w:val="22"/>
        </w:rPr>
      </w:pPr>
      <w:r w:rsidRPr="00284AA7">
        <w:rPr>
          <w:rFonts w:ascii="Times New Roman" w:hAnsi="Times New Roman" w:cs="Times New Roman"/>
          <w:color w:val="363636"/>
          <w:sz w:val="22"/>
          <w:szCs w:val="22"/>
        </w:rPr>
        <w:t>For</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judicial</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and</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administrative</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proceedings,</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including</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responding</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to</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a</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court</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 xml:space="preserve">or administrative order, although my preference is to obtain an Authorization from you before doing so. </w:t>
      </w:r>
    </w:p>
    <w:p w14:paraId="59F309DB" w14:textId="77777777" w:rsidR="007526EA" w:rsidRPr="00284AA7" w:rsidRDefault="007526EA" w:rsidP="007526EA">
      <w:pPr>
        <w:widowControl w:val="0"/>
        <w:numPr>
          <w:ilvl w:val="0"/>
          <w:numId w:val="2"/>
        </w:numPr>
        <w:tabs>
          <w:tab w:val="left" w:pos="220"/>
          <w:tab w:val="left" w:pos="720"/>
        </w:tabs>
        <w:autoSpaceDE w:val="0"/>
        <w:autoSpaceDN w:val="0"/>
        <w:adjustRightInd w:val="0"/>
        <w:spacing w:after="320"/>
        <w:ind w:hanging="720"/>
        <w:rPr>
          <w:rFonts w:ascii="Times New Roman" w:hAnsi="Times New Roman" w:cs="Times New Roman"/>
          <w:color w:val="363636"/>
          <w:sz w:val="22"/>
          <w:szCs w:val="22"/>
        </w:rPr>
      </w:pPr>
      <w:r w:rsidRPr="00284AA7">
        <w:rPr>
          <w:rFonts w:ascii="Times New Roman" w:hAnsi="Times New Roman" w:cs="Times New Roman"/>
          <w:color w:val="363636"/>
          <w:sz w:val="22"/>
          <w:szCs w:val="22"/>
        </w:rPr>
        <w:t>For</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law</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enforcement</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purposes,</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including</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reporting</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crimes</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occurring</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on</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 xml:space="preserve">my premises. </w:t>
      </w:r>
    </w:p>
    <w:p w14:paraId="5BCE0168" w14:textId="77777777" w:rsidR="007526EA" w:rsidRPr="00284AA7" w:rsidRDefault="007526EA" w:rsidP="007526EA">
      <w:pPr>
        <w:widowControl w:val="0"/>
        <w:numPr>
          <w:ilvl w:val="0"/>
          <w:numId w:val="2"/>
        </w:numPr>
        <w:tabs>
          <w:tab w:val="left" w:pos="220"/>
          <w:tab w:val="left" w:pos="720"/>
        </w:tabs>
        <w:autoSpaceDE w:val="0"/>
        <w:autoSpaceDN w:val="0"/>
        <w:adjustRightInd w:val="0"/>
        <w:spacing w:after="320"/>
        <w:ind w:hanging="720"/>
        <w:rPr>
          <w:rFonts w:ascii="Times New Roman" w:hAnsi="Times New Roman" w:cs="Times New Roman"/>
          <w:color w:val="363636"/>
          <w:sz w:val="22"/>
          <w:szCs w:val="22"/>
        </w:rPr>
      </w:pPr>
      <w:r w:rsidRPr="00284AA7">
        <w:rPr>
          <w:rFonts w:ascii="Times New Roman" w:hAnsi="Times New Roman" w:cs="Times New Roman"/>
          <w:color w:val="363636"/>
          <w:sz w:val="22"/>
          <w:szCs w:val="22"/>
        </w:rPr>
        <w:t>To</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coroners</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or</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medical</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examiners,</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when</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such</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individuals</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are</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 xml:space="preserve">performing duties authorized by law. </w:t>
      </w:r>
    </w:p>
    <w:p w14:paraId="0918CD60" w14:textId="77777777" w:rsidR="007526EA" w:rsidRPr="00284AA7" w:rsidRDefault="007526EA" w:rsidP="00B01147">
      <w:pPr>
        <w:widowControl w:val="0"/>
        <w:numPr>
          <w:ilvl w:val="0"/>
          <w:numId w:val="2"/>
        </w:numPr>
        <w:tabs>
          <w:tab w:val="left" w:pos="220"/>
          <w:tab w:val="left" w:pos="720"/>
        </w:tabs>
        <w:autoSpaceDE w:val="0"/>
        <w:autoSpaceDN w:val="0"/>
        <w:adjustRightInd w:val="0"/>
        <w:spacing w:after="320"/>
        <w:ind w:hanging="720"/>
        <w:rPr>
          <w:rFonts w:ascii="Times New Roman" w:hAnsi="Times New Roman" w:cs="Times New Roman"/>
          <w:color w:val="363636"/>
          <w:sz w:val="22"/>
          <w:szCs w:val="22"/>
        </w:rPr>
      </w:pPr>
      <w:r w:rsidRPr="00284AA7">
        <w:rPr>
          <w:rFonts w:ascii="Times New Roman" w:hAnsi="Times New Roman" w:cs="Times New Roman"/>
          <w:color w:val="363636"/>
          <w:sz w:val="22"/>
          <w:szCs w:val="22"/>
        </w:rPr>
        <w:t>For</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research</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purposes,</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including</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studying</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and</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comparing</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the</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mental</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health of patients who received one form of therapy versus those who received another form of therapy for the same condition.</w:t>
      </w:r>
    </w:p>
    <w:p w14:paraId="178B8025" w14:textId="77777777" w:rsidR="007526EA" w:rsidRPr="00284AA7" w:rsidRDefault="007526EA" w:rsidP="007526EA">
      <w:pPr>
        <w:widowControl w:val="0"/>
        <w:numPr>
          <w:ilvl w:val="0"/>
          <w:numId w:val="3"/>
        </w:numPr>
        <w:tabs>
          <w:tab w:val="left" w:pos="220"/>
          <w:tab w:val="left" w:pos="720"/>
        </w:tabs>
        <w:autoSpaceDE w:val="0"/>
        <w:autoSpaceDN w:val="0"/>
        <w:adjustRightInd w:val="0"/>
        <w:spacing w:after="320"/>
        <w:ind w:hanging="720"/>
        <w:rPr>
          <w:rFonts w:ascii="Times New Roman" w:hAnsi="Times New Roman" w:cs="Times New Roman"/>
          <w:color w:val="363636"/>
          <w:sz w:val="22"/>
          <w:szCs w:val="22"/>
        </w:rPr>
      </w:pPr>
      <w:r w:rsidRPr="00284AA7">
        <w:rPr>
          <w:rFonts w:ascii="Times New Roman" w:hAnsi="Times New Roman" w:cs="Times New Roman"/>
          <w:color w:val="363636"/>
          <w:sz w:val="22"/>
          <w:szCs w:val="22"/>
        </w:rPr>
        <w:t>Specialized</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government</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functions,</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including</w:t>
      </w:r>
      <w:r w:rsidRPr="00284AA7">
        <w:rPr>
          <w:rFonts w:ascii="Times New Roman" w:hAnsi="Times New Roman" w:cs="Times New Roman"/>
          <w:b/>
          <w:bCs/>
          <w:color w:val="363636"/>
          <w:sz w:val="22"/>
          <w:szCs w:val="22"/>
        </w:rPr>
        <w:t>,</w:t>
      </w:r>
      <w:r w:rsidR="00B01147" w:rsidRPr="00284AA7">
        <w:rPr>
          <w:rFonts w:ascii="Times New Roman" w:hAnsi="Times New Roman" w:cs="Times New Roman"/>
          <w:b/>
          <w:bCs/>
          <w:color w:val="363636"/>
          <w:sz w:val="22"/>
          <w:szCs w:val="22"/>
        </w:rPr>
        <w:t xml:space="preserve"> </w:t>
      </w:r>
      <w:r w:rsidRPr="00284AA7">
        <w:rPr>
          <w:rFonts w:ascii="Times New Roman" w:hAnsi="Times New Roman" w:cs="Times New Roman"/>
          <w:color w:val="363636"/>
          <w:sz w:val="22"/>
          <w:szCs w:val="22"/>
        </w:rPr>
        <w:t>ensuring</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the</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proper</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execution</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 xml:space="preserve">of military missions; protecting the President of the United States; conducting intelligence or counter-intelligence operations; or, helping to ensure the safety of those working within or housed in correctional institutions. </w:t>
      </w:r>
    </w:p>
    <w:p w14:paraId="5DBFBB9E" w14:textId="77777777" w:rsidR="007526EA" w:rsidRPr="00284AA7" w:rsidRDefault="007526EA" w:rsidP="007526EA">
      <w:pPr>
        <w:widowControl w:val="0"/>
        <w:numPr>
          <w:ilvl w:val="0"/>
          <w:numId w:val="3"/>
        </w:numPr>
        <w:tabs>
          <w:tab w:val="left" w:pos="220"/>
          <w:tab w:val="left" w:pos="720"/>
        </w:tabs>
        <w:autoSpaceDE w:val="0"/>
        <w:autoSpaceDN w:val="0"/>
        <w:adjustRightInd w:val="0"/>
        <w:spacing w:after="320"/>
        <w:ind w:hanging="720"/>
        <w:rPr>
          <w:rFonts w:ascii="Times New Roman" w:hAnsi="Times New Roman" w:cs="Times New Roman"/>
          <w:color w:val="363636"/>
          <w:sz w:val="22"/>
          <w:szCs w:val="22"/>
        </w:rPr>
      </w:pPr>
      <w:r w:rsidRPr="00284AA7">
        <w:rPr>
          <w:rFonts w:ascii="Times New Roman" w:hAnsi="Times New Roman" w:cs="Times New Roman"/>
          <w:color w:val="363636"/>
          <w:sz w:val="22"/>
          <w:szCs w:val="22"/>
        </w:rPr>
        <w:t>For</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workers'</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compensation</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purposes.</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Although</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my</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preference</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is</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to</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obtain</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 xml:space="preserve">an Authorization from you, I may provide your PHI in order to comply with workers' compensation laws. </w:t>
      </w:r>
    </w:p>
    <w:p w14:paraId="1F8D94BC" w14:textId="77777777" w:rsidR="007526EA" w:rsidRPr="00284AA7" w:rsidRDefault="007526EA" w:rsidP="007526EA">
      <w:pPr>
        <w:widowControl w:val="0"/>
        <w:autoSpaceDE w:val="0"/>
        <w:autoSpaceDN w:val="0"/>
        <w:adjustRightInd w:val="0"/>
        <w:spacing w:after="240"/>
        <w:rPr>
          <w:rFonts w:ascii="Times New Roman" w:hAnsi="Times New Roman" w:cs="Times New Roman"/>
          <w:color w:val="363636"/>
          <w:sz w:val="22"/>
          <w:szCs w:val="22"/>
        </w:rPr>
      </w:pPr>
      <w:r w:rsidRPr="00284AA7">
        <w:rPr>
          <w:rFonts w:ascii="Times New Roman" w:hAnsi="Times New Roman" w:cs="Times New Roman"/>
          <w:color w:val="363636"/>
          <w:sz w:val="22"/>
          <w:szCs w:val="22"/>
        </w:rPr>
        <w:lastRenderedPageBreak/>
        <w:t>10.</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Appointment reminders and health related benefits or</w:t>
      </w:r>
      <w:r w:rsidR="00B01147"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services. I may use and disclose your PHI to contact you to remind you that you have an appointment with me. I may also use and disclose your PHI to tell you about treatment alternatives, or other health care services or benefits that I offer.</w:t>
      </w:r>
    </w:p>
    <w:p w14:paraId="158FBF33" w14:textId="77777777" w:rsidR="007526EA" w:rsidRPr="00284AA7" w:rsidRDefault="007526EA" w:rsidP="007526EA">
      <w:pPr>
        <w:widowControl w:val="0"/>
        <w:autoSpaceDE w:val="0"/>
        <w:autoSpaceDN w:val="0"/>
        <w:adjustRightInd w:val="0"/>
        <w:spacing w:after="240"/>
        <w:rPr>
          <w:rFonts w:ascii="Times New Roman" w:hAnsi="Times New Roman" w:cs="Times New Roman"/>
          <w:sz w:val="22"/>
          <w:szCs w:val="22"/>
        </w:rPr>
      </w:pPr>
      <w:r w:rsidRPr="00284AA7">
        <w:rPr>
          <w:rFonts w:ascii="Times New Roman" w:hAnsi="Times New Roman" w:cs="Times New Roman"/>
          <w:b/>
          <w:bCs/>
          <w:color w:val="363636"/>
          <w:sz w:val="22"/>
          <w:szCs w:val="22"/>
        </w:rPr>
        <w:t>Certain Uses and Disclosures Require You to Have the Opportunity to Object.</w:t>
      </w:r>
    </w:p>
    <w:p w14:paraId="46A6C545" w14:textId="570D8DE8" w:rsidR="007526EA" w:rsidRPr="00284AA7" w:rsidRDefault="007526EA" w:rsidP="007526EA">
      <w:pPr>
        <w:widowControl w:val="0"/>
        <w:autoSpaceDE w:val="0"/>
        <w:autoSpaceDN w:val="0"/>
        <w:adjustRightInd w:val="0"/>
        <w:spacing w:after="240"/>
        <w:rPr>
          <w:rFonts w:ascii="Times New Roman" w:hAnsi="Times New Roman" w:cs="Times New Roman"/>
          <w:sz w:val="22"/>
          <w:szCs w:val="22"/>
        </w:rPr>
      </w:pPr>
      <w:r w:rsidRPr="00284AA7">
        <w:rPr>
          <w:rFonts w:ascii="Times New Roman" w:hAnsi="Times New Roman" w:cs="Times New Roman"/>
          <w:color w:val="363636"/>
          <w:sz w:val="22"/>
          <w:szCs w:val="22"/>
        </w:rPr>
        <w:t xml:space="preserve">1. </w:t>
      </w:r>
      <w:r w:rsidRPr="00284AA7">
        <w:rPr>
          <w:rFonts w:ascii="Times New Roman" w:hAnsi="Times New Roman" w:cs="Times New Roman"/>
          <w:b/>
          <w:bCs/>
          <w:color w:val="363636"/>
          <w:sz w:val="22"/>
          <w:szCs w:val="22"/>
        </w:rPr>
        <w:t>Disclosures</w:t>
      </w:r>
      <w:r w:rsidR="00165D9F"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to</w:t>
      </w:r>
      <w:r w:rsidR="00165D9F"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family,</w:t>
      </w:r>
      <w:r w:rsidR="00165D9F"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friends,</w:t>
      </w:r>
      <w:r w:rsidR="00165D9F"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or</w:t>
      </w:r>
      <w:r w:rsidR="00165D9F"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others</w:t>
      </w:r>
      <w:r w:rsidRPr="00284AA7">
        <w:rPr>
          <w:rFonts w:ascii="Times New Roman" w:hAnsi="Times New Roman" w:cs="Times New Roman"/>
          <w:color w:val="363636"/>
          <w:sz w:val="22"/>
          <w:szCs w:val="22"/>
        </w:rPr>
        <w:t>.</w:t>
      </w:r>
      <w:r w:rsidR="00165D9F"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I</w:t>
      </w:r>
      <w:r w:rsidR="00165D9F"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may</w:t>
      </w:r>
      <w:r w:rsidR="00165D9F"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provide</w:t>
      </w:r>
      <w:r w:rsidR="00165D9F"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your</w:t>
      </w:r>
      <w:r w:rsidR="00165D9F"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PHI</w:t>
      </w:r>
      <w:r w:rsidR="00165D9F"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to</w:t>
      </w:r>
      <w:r w:rsidR="00165D9F"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a</w:t>
      </w:r>
      <w:r w:rsidR="00165D9F" w:rsidRPr="00284AA7">
        <w:rPr>
          <w:rFonts w:ascii="Times New Roman" w:hAnsi="Times New Roman" w:cs="Times New Roman"/>
          <w:color w:val="363636"/>
          <w:sz w:val="22"/>
          <w:szCs w:val="22"/>
        </w:rPr>
        <w:t xml:space="preserve"> </w:t>
      </w:r>
      <w:r w:rsidRPr="00284AA7">
        <w:rPr>
          <w:rFonts w:ascii="Times New Roman" w:hAnsi="Times New Roman" w:cs="Times New Roman"/>
          <w:color w:val="363636"/>
          <w:sz w:val="22"/>
          <w:szCs w:val="22"/>
        </w:rPr>
        <w:t>family member, friend, or other person that you indicate is involved in your care or the payment for your health care, unless you object in whole or in part. The opportunity to consent may be obtained retroactively in emergency situations.</w:t>
      </w:r>
    </w:p>
    <w:p w14:paraId="06EAB552" w14:textId="1B520924" w:rsidR="007526EA" w:rsidRPr="00284AA7" w:rsidRDefault="00165D9F" w:rsidP="007526EA">
      <w:pPr>
        <w:widowControl w:val="0"/>
        <w:autoSpaceDE w:val="0"/>
        <w:autoSpaceDN w:val="0"/>
        <w:adjustRightInd w:val="0"/>
        <w:spacing w:after="240"/>
        <w:rPr>
          <w:rFonts w:ascii="Times New Roman" w:hAnsi="Times New Roman" w:cs="Times New Roman"/>
          <w:sz w:val="22"/>
          <w:szCs w:val="22"/>
        </w:rPr>
      </w:pPr>
      <w:r w:rsidRPr="00284AA7">
        <w:rPr>
          <w:rFonts w:ascii="Times New Roman" w:hAnsi="Times New Roman" w:cs="Times New Roman"/>
          <w:b/>
          <w:bCs/>
          <w:color w:val="363636"/>
          <w:sz w:val="22"/>
          <w:szCs w:val="22"/>
        </w:rPr>
        <w:t>YOUR RIGHTS</w:t>
      </w:r>
      <w:r w:rsidR="007526EA" w:rsidRPr="00284AA7">
        <w:rPr>
          <w:rFonts w:ascii="Times New Roman" w:hAnsi="Times New Roman" w:cs="Times New Roman"/>
          <w:b/>
          <w:bCs/>
          <w:color w:val="363636"/>
          <w:sz w:val="22"/>
          <w:szCs w:val="22"/>
        </w:rPr>
        <w:t xml:space="preserve"> REGARDING YOUR PHI</w:t>
      </w:r>
    </w:p>
    <w:p w14:paraId="753AC8AD" w14:textId="77777777" w:rsidR="007526EA" w:rsidRPr="00284AA7" w:rsidRDefault="007526EA" w:rsidP="007526EA">
      <w:pPr>
        <w:widowControl w:val="0"/>
        <w:autoSpaceDE w:val="0"/>
        <w:autoSpaceDN w:val="0"/>
        <w:adjustRightInd w:val="0"/>
        <w:spacing w:after="240"/>
        <w:rPr>
          <w:rFonts w:ascii="Times New Roman" w:hAnsi="Times New Roman" w:cs="Times New Roman"/>
          <w:sz w:val="22"/>
          <w:szCs w:val="22"/>
        </w:rPr>
      </w:pPr>
      <w:r w:rsidRPr="00284AA7">
        <w:rPr>
          <w:rFonts w:ascii="Times New Roman" w:hAnsi="Times New Roman" w:cs="Times New Roman"/>
          <w:color w:val="363636"/>
          <w:sz w:val="22"/>
          <w:szCs w:val="22"/>
        </w:rPr>
        <w:t>You have the following rights with respect to your PHI:</w:t>
      </w:r>
    </w:p>
    <w:p w14:paraId="6B319665" w14:textId="4AFC0870" w:rsidR="007526EA" w:rsidRPr="00284AA7" w:rsidRDefault="007526EA" w:rsidP="007526EA">
      <w:pPr>
        <w:widowControl w:val="0"/>
        <w:numPr>
          <w:ilvl w:val="0"/>
          <w:numId w:val="4"/>
        </w:numPr>
        <w:tabs>
          <w:tab w:val="left" w:pos="220"/>
          <w:tab w:val="left" w:pos="720"/>
        </w:tabs>
        <w:autoSpaceDE w:val="0"/>
        <w:autoSpaceDN w:val="0"/>
        <w:adjustRightInd w:val="0"/>
        <w:spacing w:after="320"/>
        <w:ind w:hanging="720"/>
        <w:rPr>
          <w:rFonts w:ascii="Times New Roman" w:hAnsi="Times New Roman" w:cs="Times New Roman"/>
          <w:b/>
          <w:bCs/>
          <w:color w:val="363636"/>
          <w:sz w:val="22"/>
          <w:szCs w:val="22"/>
        </w:rPr>
      </w:pPr>
      <w:r w:rsidRPr="00284AA7">
        <w:rPr>
          <w:rFonts w:ascii="Times New Roman" w:hAnsi="Times New Roman" w:cs="Times New Roman"/>
          <w:b/>
          <w:bCs/>
          <w:color w:val="363636"/>
          <w:sz w:val="22"/>
          <w:szCs w:val="22"/>
        </w:rPr>
        <w:t>The</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Right</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to</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Request</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Limits</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on</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Uses</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and</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Disclosures</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of</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Your</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PHI.</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 xml:space="preserve">You have the right to ask me not to use or disclose certain PHI for treatment, payment, or health care operations purposes. I am not required to agree to your request, and I may say “no” if I believe it would affect your health care. </w:t>
      </w:r>
    </w:p>
    <w:p w14:paraId="6863A324" w14:textId="59727758" w:rsidR="007526EA" w:rsidRPr="00284AA7" w:rsidRDefault="007526EA" w:rsidP="007526EA">
      <w:pPr>
        <w:widowControl w:val="0"/>
        <w:numPr>
          <w:ilvl w:val="0"/>
          <w:numId w:val="4"/>
        </w:numPr>
        <w:tabs>
          <w:tab w:val="left" w:pos="220"/>
          <w:tab w:val="left" w:pos="720"/>
        </w:tabs>
        <w:autoSpaceDE w:val="0"/>
        <w:autoSpaceDN w:val="0"/>
        <w:adjustRightInd w:val="0"/>
        <w:spacing w:after="320"/>
        <w:ind w:hanging="720"/>
        <w:rPr>
          <w:rFonts w:ascii="Times New Roman" w:hAnsi="Times New Roman" w:cs="Times New Roman"/>
          <w:b/>
          <w:bCs/>
          <w:color w:val="363636"/>
          <w:sz w:val="22"/>
          <w:szCs w:val="22"/>
        </w:rPr>
      </w:pPr>
      <w:r w:rsidRPr="00284AA7">
        <w:rPr>
          <w:rFonts w:ascii="Times New Roman" w:hAnsi="Times New Roman" w:cs="Times New Roman"/>
          <w:b/>
          <w:bCs/>
          <w:color w:val="363636"/>
          <w:sz w:val="22"/>
          <w:szCs w:val="22"/>
        </w:rPr>
        <w:t>The</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Right</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to</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Request</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Restrictions</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for</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Out-of-Pocket</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Expenses</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Paid</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 xml:space="preserve">for In Full. You have the right to request restrictions on disclosures of your PHI to health plans for payment or health care operations purposes if the PHI pertains solely to a health care item or a health care service that you have paid for out-of-pocket in full. </w:t>
      </w:r>
    </w:p>
    <w:p w14:paraId="51767F0F" w14:textId="5D7AEF15" w:rsidR="007526EA" w:rsidRPr="00284AA7" w:rsidRDefault="007526EA" w:rsidP="007526EA">
      <w:pPr>
        <w:widowControl w:val="0"/>
        <w:numPr>
          <w:ilvl w:val="0"/>
          <w:numId w:val="4"/>
        </w:numPr>
        <w:tabs>
          <w:tab w:val="left" w:pos="220"/>
          <w:tab w:val="left" w:pos="720"/>
        </w:tabs>
        <w:autoSpaceDE w:val="0"/>
        <w:autoSpaceDN w:val="0"/>
        <w:adjustRightInd w:val="0"/>
        <w:spacing w:after="320"/>
        <w:ind w:hanging="720"/>
        <w:rPr>
          <w:rFonts w:ascii="Times New Roman" w:hAnsi="Times New Roman" w:cs="Times New Roman"/>
          <w:b/>
          <w:bCs/>
          <w:color w:val="363636"/>
          <w:sz w:val="22"/>
          <w:szCs w:val="22"/>
        </w:rPr>
      </w:pPr>
      <w:r w:rsidRPr="00284AA7">
        <w:rPr>
          <w:rFonts w:ascii="Times New Roman" w:hAnsi="Times New Roman" w:cs="Times New Roman"/>
          <w:b/>
          <w:bCs/>
          <w:color w:val="363636"/>
          <w:sz w:val="22"/>
          <w:szCs w:val="22"/>
        </w:rPr>
        <w:t>The</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Right</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to</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Choose</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How</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I</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Send</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PHI</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to</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You.</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You</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have</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the</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right</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to</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ask</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 xml:space="preserve">me to contact you in a specific way (for example, home or office phone) or to send mail to a different address, and I will agree to all reasonable requests. </w:t>
      </w:r>
    </w:p>
    <w:p w14:paraId="5FC9180B" w14:textId="19523BB8" w:rsidR="007526EA" w:rsidRPr="00284AA7" w:rsidRDefault="007526EA" w:rsidP="000257AD">
      <w:pPr>
        <w:widowControl w:val="0"/>
        <w:numPr>
          <w:ilvl w:val="0"/>
          <w:numId w:val="4"/>
        </w:numPr>
        <w:tabs>
          <w:tab w:val="left" w:pos="220"/>
          <w:tab w:val="left" w:pos="720"/>
        </w:tabs>
        <w:autoSpaceDE w:val="0"/>
        <w:autoSpaceDN w:val="0"/>
        <w:adjustRightInd w:val="0"/>
        <w:spacing w:after="320"/>
        <w:ind w:hanging="720"/>
        <w:rPr>
          <w:rFonts w:ascii="Times New Roman" w:hAnsi="Times New Roman" w:cs="Times New Roman"/>
          <w:b/>
          <w:bCs/>
          <w:color w:val="363636"/>
          <w:sz w:val="22"/>
          <w:szCs w:val="22"/>
        </w:rPr>
      </w:pPr>
      <w:r w:rsidRPr="00284AA7">
        <w:rPr>
          <w:rFonts w:ascii="Times New Roman" w:hAnsi="Times New Roman" w:cs="Times New Roman"/>
          <w:b/>
          <w:bCs/>
          <w:color w:val="363636"/>
          <w:sz w:val="22"/>
          <w:szCs w:val="22"/>
        </w:rPr>
        <w:t>The</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Right</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to</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See</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and</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Get</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Copies</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of</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Your</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PHI.</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Other</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than</w:t>
      </w:r>
      <w:r w:rsidR="000257AD"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 xml:space="preserve">“psychotherapy notes,” you have the right to get an electronic or paper copy of your medical record and other information that I have about you.  I will provide you with a copy of your record, or a summary of it, if you agree </w:t>
      </w:r>
      <w:r w:rsidRPr="00284AA7">
        <w:rPr>
          <w:rFonts w:ascii="Times New Roman" w:hAnsi="Times New Roman" w:cs="Times New Roman"/>
          <w:b/>
          <w:color w:val="363636"/>
          <w:sz w:val="22"/>
          <w:szCs w:val="22"/>
        </w:rPr>
        <w:t>to receive a summary, within 30 days of receiving your written request, and I may charge a reasonable, cost based fee for doing so.</w:t>
      </w:r>
    </w:p>
    <w:p w14:paraId="40AC59EE" w14:textId="1B10B704" w:rsidR="007526EA" w:rsidRPr="00284AA7" w:rsidRDefault="007526EA" w:rsidP="007526EA">
      <w:pPr>
        <w:widowControl w:val="0"/>
        <w:numPr>
          <w:ilvl w:val="0"/>
          <w:numId w:val="5"/>
        </w:numPr>
        <w:tabs>
          <w:tab w:val="left" w:pos="220"/>
          <w:tab w:val="left" w:pos="720"/>
        </w:tabs>
        <w:autoSpaceDE w:val="0"/>
        <w:autoSpaceDN w:val="0"/>
        <w:adjustRightInd w:val="0"/>
        <w:spacing w:after="320"/>
        <w:ind w:hanging="720"/>
        <w:rPr>
          <w:rFonts w:ascii="Times New Roman" w:hAnsi="Times New Roman" w:cs="Times New Roman"/>
          <w:b/>
          <w:bCs/>
          <w:color w:val="363636"/>
          <w:sz w:val="22"/>
          <w:szCs w:val="22"/>
        </w:rPr>
      </w:pPr>
      <w:r w:rsidRPr="00284AA7">
        <w:rPr>
          <w:rFonts w:ascii="Times New Roman" w:hAnsi="Times New Roman" w:cs="Times New Roman"/>
          <w:b/>
          <w:bCs/>
          <w:color w:val="363636"/>
          <w:sz w:val="22"/>
          <w:szCs w:val="22"/>
        </w:rPr>
        <w:t>The</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Right</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to</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Get</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a</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List</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of</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the</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Disclosures</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I</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Have</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 xml:space="preserve">Made. You have the right to request a list of instances in which I have disclosed your PHI for purposes other than treatment, payment, or health care operations, or for which you provided me with an Authorization.  I will respond to your request for an accounting of disclosures within 60 days of receiving your request. The list I will give you will include disclosures made in the last six years unless you request a shorter time. I will provide the list to you at no charge, but if you make more than one request in the same year, I will charge you a reasonable cost based fee for each additional request. </w:t>
      </w:r>
    </w:p>
    <w:p w14:paraId="2F02C392" w14:textId="71F2EC9C" w:rsidR="007526EA" w:rsidRPr="00284AA7" w:rsidRDefault="007526EA" w:rsidP="007526EA">
      <w:pPr>
        <w:widowControl w:val="0"/>
        <w:numPr>
          <w:ilvl w:val="0"/>
          <w:numId w:val="5"/>
        </w:numPr>
        <w:tabs>
          <w:tab w:val="left" w:pos="220"/>
          <w:tab w:val="left" w:pos="720"/>
        </w:tabs>
        <w:autoSpaceDE w:val="0"/>
        <w:autoSpaceDN w:val="0"/>
        <w:adjustRightInd w:val="0"/>
        <w:spacing w:after="320"/>
        <w:ind w:hanging="720"/>
        <w:rPr>
          <w:rFonts w:ascii="Times New Roman" w:hAnsi="Times New Roman" w:cs="Times New Roman"/>
          <w:b/>
          <w:bCs/>
          <w:color w:val="363636"/>
          <w:sz w:val="22"/>
          <w:szCs w:val="22"/>
        </w:rPr>
      </w:pPr>
      <w:r w:rsidRPr="00284AA7">
        <w:rPr>
          <w:rFonts w:ascii="Times New Roman" w:hAnsi="Times New Roman" w:cs="Times New Roman"/>
          <w:b/>
          <w:bCs/>
          <w:color w:val="363636"/>
          <w:sz w:val="22"/>
          <w:szCs w:val="22"/>
        </w:rPr>
        <w:t>The</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Right</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to</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Correct</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or</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Update</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Your</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PHI.</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If</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you</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believe</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that</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there</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is</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 xml:space="preserve">a mistake in your PHI, or that a piece of important information is missing from your PHI, you have the right to request that I correct the existing information or add the missing information. I may say “no” to your request, but I will tell you why in writing within 60 days of receiving your request. </w:t>
      </w:r>
    </w:p>
    <w:p w14:paraId="18159627" w14:textId="14541F5C" w:rsidR="007526EA" w:rsidRPr="00284AA7" w:rsidRDefault="007526EA" w:rsidP="007526EA">
      <w:pPr>
        <w:widowControl w:val="0"/>
        <w:numPr>
          <w:ilvl w:val="0"/>
          <w:numId w:val="5"/>
        </w:numPr>
        <w:tabs>
          <w:tab w:val="left" w:pos="220"/>
          <w:tab w:val="left" w:pos="720"/>
        </w:tabs>
        <w:autoSpaceDE w:val="0"/>
        <w:autoSpaceDN w:val="0"/>
        <w:adjustRightInd w:val="0"/>
        <w:spacing w:after="320"/>
        <w:ind w:hanging="720"/>
        <w:rPr>
          <w:rFonts w:ascii="Times New Roman" w:hAnsi="Times New Roman" w:cs="Times New Roman"/>
          <w:b/>
          <w:bCs/>
          <w:color w:val="363636"/>
          <w:sz w:val="22"/>
          <w:szCs w:val="22"/>
        </w:rPr>
      </w:pPr>
      <w:r w:rsidRPr="00284AA7">
        <w:rPr>
          <w:rFonts w:ascii="Times New Roman" w:hAnsi="Times New Roman" w:cs="Times New Roman"/>
          <w:b/>
          <w:bCs/>
          <w:color w:val="363636"/>
          <w:sz w:val="22"/>
          <w:szCs w:val="22"/>
        </w:rPr>
        <w:lastRenderedPageBreak/>
        <w:t>The</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Right</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to</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Get</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a</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Paper</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or</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Electronic</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Copy</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of</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this</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Notice.</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You</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have</w:t>
      </w:r>
      <w:r w:rsidR="005A613E"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 xml:space="preserve">the right get a paper copy of this Notice, and you have the right to get a copy of this notice by e-mail. And, even if you have agreed to receive this Notice via e-mail, you also have the right to request a paper copy of it. </w:t>
      </w:r>
    </w:p>
    <w:p w14:paraId="0F2E0F0B" w14:textId="77777777" w:rsidR="007526EA" w:rsidRPr="00284AA7" w:rsidRDefault="007526EA" w:rsidP="007526EA">
      <w:pPr>
        <w:widowControl w:val="0"/>
        <w:autoSpaceDE w:val="0"/>
        <w:autoSpaceDN w:val="0"/>
        <w:adjustRightInd w:val="0"/>
        <w:spacing w:after="240"/>
        <w:rPr>
          <w:rFonts w:ascii="Times New Roman" w:hAnsi="Times New Roman" w:cs="Times New Roman"/>
          <w:sz w:val="22"/>
          <w:szCs w:val="22"/>
        </w:rPr>
      </w:pPr>
      <w:r w:rsidRPr="00284AA7">
        <w:rPr>
          <w:rFonts w:ascii="Times New Roman" w:hAnsi="Times New Roman" w:cs="Times New Roman"/>
          <w:b/>
          <w:bCs/>
          <w:color w:val="363636"/>
          <w:sz w:val="22"/>
          <w:szCs w:val="22"/>
        </w:rPr>
        <w:t>HOW TO COMPLAIN ABOUT MY PRIVACY PRACTICES</w:t>
      </w:r>
    </w:p>
    <w:p w14:paraId="7503C74D" w14:textId="79BC3BA8" w:rsidR="007526EA" w:rsidRPr="00284AA7" w:rsidRDefault="007526EA" w:rsidP="007526EA">
      <w:pPr>
        <w:widowControl w:val="0"/>
        <w:autoSpaceDE w:val="0"/>
        <w:autoSpaceDN w:val="0"/>
        <w:adjustRightInd w:val="0"/>
        <w:spacing w:after="240"/>
        <w:rPr>
          <w:rFonts w:ascii="Times New Roman" w:hAnsi="Times New Roman" w:cs="Times New Roman"/>
          <w:color w:val="363636"/>
          <w:sz w:val="22"/>
          <w:szCs w:val="22"/>
        </w:rPr>
      </w:pPr>
      <w:r w:rsidRPr="00284AA7">
        <w:rPr>
          <w:rFonts w:ascii="Times New Roman" w:hAnsi="Times New Roman" w:cs="Times New Roman"/>
          <w:color w:val="363636"/>
          <w:sz w:val="22"/>
          <w:szCs w:val="22"/>
        </w:rPr>
        <w:t>If you think I may have violated your privacy rights, you may file a complaint with me, as the Privacy Officer for my practice, and my add</w:t>
      </w:r>
      <w:r w:rsidR="005A613E" w:rsidRPr="00284AA7">
        <w:rPr>
          <w:rFonts w:ascii="Times New Roman" w:hAnsi="Times New Roman" w:cs="Times New Roman"/>
          <w:color w:val="363636"/>
          <w:sz w:val="22"/>
          <w:szCs w:val="22"/>
        </w:rPr>
        <w:t>ress and phone number are:</w:t>
      </w:r>
    </w:p>
    <w:p w14:paraId="031F0818" w14:textId="1CBDAFD1" w:rsidR="000B70D9" w:rsidRDefault="005A613E" w:rsidP="00D72978">
      <w:pPr>
        <w:widowControl w:val="0"/>
        <w:autoSpaceDE w:val="0"/>
        <w:autoSpaceDN w:val="0"/>
        <w:adjustRightInd w:val="0"/>
        <w:spacing w:after="240"/>
        <w:rPr>
          <w:rFonts w:ascii="Times New Roman" w:hAnsi="Times New Roman" w:cs="Times New Roman"/>
          <w:color w:val="363636"/>
          <w:sz w:val="22"/>
          <w:szCs w:val="22"/>
        </w:rPr>
      </w:pPr>
      <w:r w:rsidRPr="00284AA7">
        <w:rPr>
          <w:rFonts w:ascii="Times New Roman" w:hAnsi="Times New Roman" w:cs="Times New Roman"/>
          <w:color w:val="363636"/>
          <w:sz w:val="22"/>
          <w:szCs w:val="22"/>
        </w:rPr>
        <w:tab/>
        <w:t>Rebecca Toner, MFT</w:t>
      </w:r>
    </w:p>
    <w:p w14:paraId="340EA00C" w14:textId="5406C633" w:rsidR="00D72978" w:rsidRDefault="00D72978" w:rsidP="00D72978">
      <w:pPr>
        <w:widowControl w:val="0"/>
        <w:autoSpaceDE w:val="0"/>
        <w:autoSpaceDN w:val="0"/>
        <w:adjustRightInd w:val="0"/>
        <w:spacing w:after="240"/>
        <w:rPr>
          <w:rFonts w:ascii="Times New Roman" w:hAnsi="Times New Roman" w:cs="Times New Roman"/>
          <w:color w:val="363636"/>
          <w:sz w:val="22"/>
          <w:szCs w:val="22"/>
        </w:rPr>
      </w:pPr>
      <w:r>
        <w:rPr>
          <w:rFonts w:ascii="Times New Roman" w:hAnsi="Times New Roman" w:cs="Times New Roman"/>
          <w:color w:val="363636"/>
          <w:sz w:val="22"/>
          <w:szCs w:val="22"/>
        </w:rPr>
        <w:tab/>
      </w:r>
      <w:r w:rsidR="00303AF9">
        <w:rPr>
          <w:rFonts w:ascii="Times New Roman" w:hAnsi="Times New Roman" w:cs="Times New Roman"/>
          <w:color w:val="363636"/>
          <w:sz w:val="22"/>
          <w:szCs w:val="22"/>
        </w:rPr>
        <w:t>1291 Lincoln Way</w:t>
      </w:r>
    </w:p>
    <w:p w14:paraId="301EABE6" w14:textId="0C05FB6E" w:rsidR="00D72978" w:rsidRDefault="00D72978" w:rsidP="00D72978">
      <w:pPr>
        <w:widowControl w:val="0"/>
        <w:autoSpaceDE w:val="0"/>
        <w:autoSpaceDN w:val="0"/>
        <w:adjustRightInd w:val="0"/>
        <w:spacing w:after="240"/>
        <w:rPr>
          <w:rFonts w:ascii="Times New Roman" w:hAnsi="Times New Roman" w:cs="Times New Roman"/>
          <w:color w:val="363636"/>
          <w:sz w:val="22"/>
          <w:szCs w:val="22"/>
        </w:rPr>
      </w:pPr>
      <w:r>
        <w:rPr>
          <w:rFonts w:ascii="Times New Roman" w:hAnsi="Times New Roman" w:cs="Times New Roman"/>
          <w:color w:val="363636"/>
          <w:sz w:val="22"/>
          <w:szCs w:val="22"/>
        </w:rPr>
        <w:tab/>
        <w:t>Auburn, CA 95603</w:t>
      </w:r>
    </w:p>
    <w:p w14:paraId="02D3A24C" w14:textId="5C8B58D1" w:rsidR="00D72978" w:rsidRPr="00D72978" w:rsidRDefault="00D72978" w:rsidP="00D72978">
      <w:pPr>
        <w:widowControl w:val="0"/>
        <w:autoSpaceDE w:val="0"/>
        <w:autoSpaceDN w:val="0"/>
        <w:adjustRightInd w:val="0"/>
        <w:spacing w:after="240"/>
        <w:rPr>
          <w:rFonts w:ascii="Times New Roman" w:hAnsi="Times New Roman" w:cs="Times New Roman"/>
          <w:color w:val="363636"/>
          <w:sz w:val="22"/>
          <w:szCs w:val="22"/>
        </w:rPr>
      </w:pPr>
      <w:r>
        <w:rPr>
          <w:rFonts w:ascii="Times New Roman" w:hAnsi="Times New Roman" w:cs="Times New Roman"/>
          <w:color w:val="363636"/>
          <w:sz w:val="22"/>
          <w:szCs w:val="22"/>
        </w:rPr>
        <w:tab/>
        <w:t>(530) 588-7440</w:t>
      </w:r>
    </w:p>
    <w:p w14:paraId="2D01B88E" w14:textId="77777777" w:rsidR="007526EA" w:rsidRPr="00284AA7" w:rsidRDefault="007526EA" w:rsidP="007526EA">
      <w:pPr>
        <w:widowControl w:val="0"/>
        <w:autoSpaceDE w:val="0"/>
        <w:autoSpaceDN w:val="0"/>
        <w:adjustRightInd w:val="0"/>
        <w:spacing w:after="240"/>
        <w:rPr>
          <w:rFonts w:ascii="Times New Roman" w:hAnsi="Times New Roman" w:cs="Times New Roman"/>
          <w:sz w:val="22"/>
          <w:szCs w:val="22"/>
        </w:rPr>
      </w:pPr>
      <w:r w:rsidRPr="00284AA7">
        <w:rPr>
          <w:rFonts w:ascii="Times New Roman" w:hAnsi="Times New Roman" w:cs="Times New Roman"/>
          <w:color w:val="363636"/>
          <w:sz w:val="22"/>
          <w:szCs w:val="22"/>
        </w:rPr>
        <w:t>You can also file a complaint with the U.S. Department of Health and Human Services Office for Civil Rights by:</w:t>
      </w:r>
    </w:p>
    <w:p w14:paraId="3611E27F" w14:textId="19505C37" w:rsidR="007526EA" w:rsidRPr="00284AA7" w:rsidRDefault="007526EA" w:rsidP="007526EA">
      <w:pPr>
        <w:widowControl w:val="0"/>
        <w:numPr>
          <w:ilvl w:val="0"/>
          <w:numId w:val="6"/>
        </w:numPr>
        <w:tabs>
          <w:tab w:val="left" w:pos="220"/>
          <w:tab w:val="left" w:pos="720"/>
        </w:tabs>
        <w:autoSpaceDE w:val="0"/>
        <w:autoSpaceDN w:val="0"/>
        <w:adjustRightInd w:val="0"/>
        <w:spacing w:after="320"/>
        <w:ind w:hanging="720"/>
        <w:rPr>
          <w:rFonts w:ascii="Times New Roman" w:hAnsi="Times New Roman" w:cs="Times New Roman"/>
          <w:b/>
          <w:bCs/>
          <w:color w:val="363636"/>
          <w:sz w:val="22"/>
          <w:szCs w:val="22"/>
        </w:rPr>
      </w:pPr>
      <w:r w:rsidRPr="00284AA7">
        <w:rPr>
          <w:rFonts w:ascii="Times New Roman" w:hAnsi="Times New Roman" w:cs="Times New Roman"/>
          <w:b/>
          <w:bCs/>
          <w:color w:val="363636"/>
          <w:sz w:val="22"/>
          <w:szCs w:val="22"/>
        </w:rPr>
        <w:t>Sending</w:t>
      </w:r>
      <w:r w:rsidR="00FF2B4B" w:rsidRPr="00284AA7">
        <w:rPr>
          <w:rFonts w:ascii="Times New Roman" w:hAnsi="Times New Roman" w:cs="Times New Roman"/>
          <w:b/>
          <w:bCs/>
          <w:color w:val="363636"/>
          <w:sz w:val="22"/>
          <w:szCs w:val="22"/>
        </w:rPr>
        <w:t xml:space="preserve"> </w:t>
      </w:r>
      <w:proofErr w:type="gramStart"/>
      <w:r w:rsidRPr="00284AA7">
        <w:rPr>
          <w:rFonts w:ascii="Times New Roman" w:hAnsi="Times New Roman" w:cs="Times New Roman"/>
          <w:b/>
          <w:bCs/>
          <w:color w:val="363636"/>
          <w:sz w:val="22"/>
          <w:szCs w:val="22"/>
        </w:rPr>
        <w:t>a</w:t>
      </w:r>
      <w:r w:rsidR="00FF2B4B"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letter</w:t>
      </w:r>
      <w:proofErr w:type="gramEnd"/>
      <w:r w:rsidR="00FF2B4B"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to</w:t>
      </w:r>
      <w:r w:rsidR="00FF2B4B"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200</w:t>
      </w:r>
      <w:r w:rsidR="00FF2B4B"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Independence</w:t>
      </w:r>
      <w:r w:rsidR="00FF2B4B"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Avenue,</w:t>
      </w:r>
      <w:r w:rsidR="00FF2B4B"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S.W.,</w:t>
      </w:r>
      <w:r w:rsidR="00FF2B4B"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Washington,</w:t>
      </w:r>
      <w:r w:rsidR="00FF2B4B"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 xml:space="preserve">D.C. 20201; </w:t>
      </w:r>
    </w:p>
    <w:p w14:paraId="672B03D7" w14:textId="66C054F3" w:rsidR="007526EA" w:rsidRPr="00284AA7" w:rsidRDefault="007526EA" w:rsidP="007526EA">
      <w:pPr>
        <w:widowControl w:val="0"/>
        <w:numPr>
          <w:ilvl w:val="0"/>
          <w:numId w:val="6"/>
        </w:numPr>
        <w:tabs>
          <w:tab w:val="left" w:pos="220"/>
          <w:tab w:val="left" w:pos="720"/>
        </w:tabs>
        <w:autoSpaceDE w:val="0"/>
        <w:autoSpaceDN w:val="0"/>
        <w:adjustRightInd w:val="0"/>
        <w:spacing w:after="320"/>
        <w:ind w:hanging="720"/>
        <w:rPr>
          <w:rFonts w:ascii="Times New Roman" w:hAnsi="Times New Roman" w:cs="Times New Roman"/>
          <w:b/>
          <w:bCs/>
          <w:color w:val="363636"/>
          <w:sz w:val="22"/>
          <w:szCs w:val="22"/>
        </w:rPr>
      </w:pPr>
      <w:r w:rsidRPr="00284AA7">
        <w:rPr>
          <w:rFonts w:ascii="Times New Roman" w:hAnsi="Times New Roman" w:cs="Times New Roman"/>
          <w:b/>
          <w:bCs/>
          <w:color w:val="363636"/>
          <w:sz w:val="22"/>
          <w:szCs w:val="22"/>
        </w:rPr>
        <w:t>Calling</w:t>
      </w:r>
      <w:r w:rsidR="00FF2B4B"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1-877-696-6775;</w:t>
      </w:r>
      <w:r w:rsidR="00FF2B4B"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 xml:space="preserve">or, </w:t>
      </w:r>
    </w:p>
    <w:p w14:paraId="783F49E9" w14:textId="7B87CEB5" w:rsidR="007526EA" w:rsidRPr="00284AA7" w:rsidRDefault="007526EA" w:rsidP="007526EA">
      <w:pPr>
        <w:widowControl w:val="0"/>
        <w:numPr>
          <w:ilvl w:val="0"/>
          <w:numId w:val="6"/>
        </w:numPr>
        <w:tabs>
          <w:tab w:val="left" w:pos="220"/>
          <w:tab w:val="left" w:pos="720"/>
        </w:tabs>
        <w:autoSpaceDE w:val="0"/>
        <w:autoSpaceDN w:val="0"/>
        <w:adjustRightInd w:val="0"/>
        <w:spacing w:after="320"/>
        <w:ind w:hanging="720"/>
        <w:rPr>
          <w:rFonts w:ascii="Times New Roman" w:hAnsi="Times New Roman" w:cs="Times New Roman"/>
          <w:b/>
          <w:bCs/>
          <w:color w:val="363636"/>
          <w:sz w:val="22"/>
          <w:szCs w:val="22"/>
        </w:rPr>
      </w:pPr>
      <w:r w:rsidRPr="00284AA7">
        <w:rPr>
          <w:rFonts w:ascii="Times New Roman" w:hAnsi="Times New Roman" w:cs="Times New Roman"/>
          <w:b/>
          <w:bCs/>
          <w:color w:val="363636"/>
          <w:sz w:val="22"/>
          <w:szCs w:val="22"/>
        </w:rPr>
        <w:t>Visiting</w:t>
      </w:r>
      <w:r w:rsidR="00FF2B4B" w:rsidRPr="00284AA7">
        <w:rPr>
          <w:rFonts w:ascii="Times New Roman" w:hAnsi="Times New Roman" w:cs="Times New Roman"/>
          <w:b/>
          <w:bCs/>
          <w:color w:val="363636"/>
          <w:sz w:val="22"/>
          <w:szCs w:val="22"/>
        </w:rPr>
        <w:t xml:space="preserve"> </w:t>
      </w:r>
      <w:r w:rsidRPr="00284AA7">
        <w:rPr>
          <w:rFonts w:ascii="Times New Roman" w:hAnsi="Times New Roman" w:cs="Times New Roman"/>
          <w:b/>
          <w:bCs/>
          <w:color w:val="363636"/>
          <w:sz w:val="22"/>
          <w:szCs w:val="22"/>
        </w:rPr>
        <w:t xml:space="preserve">www.hhs.gov/ocr/privacy/hipaa/complaints. </w:t>
      </w:r>
    </w:p>
    <w:p w14:paraId="2F0364AF" w14:textId="77777777" w:rsidR="007526EA" w:rsidRPr="00284AA7" w:rsidRDefault="007526EA" w:rsidP="007526EA">
      <w:pPr>
        <w:widowControl w:val="0"/>
        <w:autoSpaceDE w:val="0"/>
        <w:autoSpaceDN w:val="0"/>
        <w:adjustRightInd w:val="0"/>
        <w:spacing w:after="240"/>
        <w:rPr>
          <w:rFonts w:ascii="Times New Roman" w:hAnsi="Times New Roman" w:cs="Times New Roman"/>
          <w:sz w:val="22"/>
          <w:szCs w:val="22"/>
        </w:rPr>
      </w:pPr>
      <w:r w:rsidRPr="00284AA7">
        <w:rPr>
          <w:rFonts w:ascii="Times New Roman" w:hAnsi="Times New Roman" w:cs="Times New Roman"/>
          <w:color w:val="363636"/>
          <w:sz w:val="22"/>
          <w:szCs w:val="22"/>
        </w:rPr>
        <w:t>I will not retaliate against you if you file a complaint about my privacy practices.</w:t>
      </w:r>
    </w:p>
    <w:p w14:paraId="303A5CED" w14:textId="77777777" w:rsidR="007526EA" w:rsidRPr="00284AA7" w:rsidRDefault="007526EA" w:rsidP="007526EA">
      <w:pPr>
        <w:widowControl w:val="0"/>
        <w:autoSpaceDE w:val="0"/>
        <w:autoSpaceDN w:val="0"/>
        <w:adjustRightInd w:val="0"/>
        <w:spacing w:after="240"/>
        <w:rPr>
          <w:rFonts w:ascii="Times New Roman" w:hAnsi="Times New Roman" w:cs="Times New Roman"/>
          <w:sz w:val="22"/>
          <w:szCs w:val="22"/>
        </w:rPr>
      </w:pPr>
      <w:r w:rsidRPr="00284AA7">
        <w:rPr>
          <w:rFonts w:ascii="Times New Roman" w:hAnsi="Times New Roman" w:cs="Times New Roman"/>
          <w:b/>
          <w:bCs/>
          <w:color w:val="363636"/>
          <w:sz w:val="22"/>
          <w:szCs w:val="22"/>
        </w:rPr>
        <w:t>EFFECTIVE DATE OF THIS NOTICE</w:t>
      </w:r>
    </w:p>
    <w:p w14:paraId="4A0BB149" w14:textId="77777777" w:rsidR="007526EA" w:rsidRDefault="007526EA" w:rsidP="007526EA">
      <w:pPr>
        <w:widowControl w:val="0"/>
        <w:autoSpaceDE w:val="0"/>
        <w:autoSpaceDN w:val="0"/>
        <w:adjustRightInd w:val="0"/>
        <w:spacing w:after="240"/>
        <w:rPr>
          <w:rFonts w:ascii="Times New Roman" w:hAnsi="Times New Roman" w:cs="Times New Roman"/>
          <w:color w:val="363636"/>
          <w:sz w:val="22"/>
          <w:szCs w:val="22"/>
        </w:rPr>
      </w:pPr>
      <w:r w:rsidRPr="00284AA7">
        <w:rPr>
          <w:rFonts w:ascii="Times New Roman" w:hAnsi="Times New Roman" w:cs="Times New Roman"/>
          <w:color w:val="363636"/>
          <w:sz w:val="22"/>
          <w:szCs w:val="22"/>
        </w:rPr>
        <w:t>This notice went into effect on September 20, 2013.</w:t>
      </w:r>
    </w:p>
    <w:p w14:paraId="4698697C" w14:textId="77777777" w:rsidR="00D81EB9" w:rsidRDefault="00D81EB9" w:rsidP="007526EA">
      <w:pPr>
        <w:widowControl w:val="0"/>
        <w:autoSpaceDE w:val="0"/>
        <w:autoSpaceDN w:val="0"/>
        <w:adjustRightInd w:val="0"/>
        <w:spacing w:after="240"/>
        <w:rPr>
          <w:rFonts w:ascii="Times New Roman" w:hAnsi="Times New Roman" w:cs="Times New Roman"/>
          <w:color w:val="363636"/>
          <w:sz w:val="22"/>
          <w:szCs w:val="22"/>
        </w:rPr>
      </w:pPr>
    </w:p>
    <w:p w14:paraId="60139562" w14:textId="77777777" w:rsidR="00D81EB9" w:rsidRDefault="00D81EB9" w:rsidP="007526EA">
      <w:pPr>
        <w:widowControl w:val="0"/>
        <w:autoSpaceDE w:val="0"/>
        <w:autoSpaceDN w:val="0"/>
        <w:adjustRightInd w:val="0"/>
        <w:spacing w:after="240"/>
        <w:rPr>
          <w:rFonts w:ascii="Times New Roman" w:hAnsi="Times New Roman" w:cs="Times New Roman"/>
          <w:color w:val="363636"/>
          <w:sz w:val="22"/>
          <w:szCs w:val="22"/>
        </w:rPr>
      </w:pPr>
    </w:p>
    <w:p w14:paraId="6A56BA8C" w14:textId="77777777" w:rsidR="00D81EB9" w:rsidRDefault="00D81EB9" w:rsidP="007526EA">
      <w:pPr>
        <w:widowControl w:val="0"/>
        <w:autoSpaceDE w:val="0"/>
        <w:autoSpaceDN w:val="0"/>
        <w:adjustRightInd w:val="0"/>
        <w:spacing w:after="240"/>
        <w:rPr>
          <w:rFonts w:ascii="Times New Roman" w:hAnsi="Times New Roman" w:cs="Times New Roman"/>
          <w:color w:val="363636"/>
          <w:sz w:val="22"/>
          <w:szCs w:val="22"/>
        </w:rPr>
      </w:pPr>
    </w:p>
    <w:p w14:paraId="1C3F86EC" w14:textId="77777777" w:rsidR="00D81EB9" w:rsidRDefault="00D81EB9" w:rsidP="007526EA">
      <w:pPr>
        <w:widowControl w:val="0"/>
        <w:autoSpaceDE w:val="0"/>
        <w:autoSpaceDN w:val="0"/>
        <w:adjustRightInd w:val="0"/>
        <w:spacing w:after="240"/>
        <w:rPr>
          <w:rFonts w:ascii="Times New Roman" w:hAnsi="Times New Roman" w:cs="Times New Roman"/>
          <w:color w:val="363636"/>
          <w:sz w:val="22"/>
          <w:szCs w:val="22"/>
        </w:rPr>
      </w:pPr>
    </w:p>
    <w:p w14:paraId="4C27BB17" w14:textId="77777777" w:rsidR="00D81EB9" w:rsidRDefault="00D81EB9" w:rsidP="007526EA">
      <w:pPr>
        <w:widowControl w:val="0"/>
        <w:autoSpaceDE w:val="0"/>
        <w:autoSpaceDN w:val="0"/>
        <w:adjustRightInd w:val="0"/>
        <w:spacing w:after="240"/>
        <w:rPr>
          <w:rFonts w:ascii="Times New Roman" w:hAnsi="Times New Roman" w:cs="Times New Roman"/>
          <w:color w:val="363636"/>
          <w:sz w:val="22"/>
          <w:szCs w:val="22"/>
        </w:rPr>
      </w:pPr>
    </w:p>
    <w:p w14:paraId="2B413367" w14:textId="77777777" w:rsidR="00D81EB9" w:rsidRDefault="00D81EB9" w:rsidP="007526EA">
      <w:pPr>
        <w:widowControl w:val="0"/>
        <w:autoSpaceDE w:val="0"/>
        <w:autoSpaceDN w:val="0"/>
        <w:adjustRightInd w:val="0"/>
        <w:spacing w:after="240"/>
        <w:rPr>
          <w:rFonts w:ascii="Times New Roman" w:hAnsi="Times New Roman" w:cs="Times New Roman"/>
          <w:color w:val="363636"/>
          <w:sz w:val="22"/>
          <w:szCs w:val="22"/>
        </w:rPr>
      </w:pPr>
    </w:p>
    <w:p w14:paraId="7F5DCC48" w14:textId="77777777" w:rsidR="00D81EB9" w:rsidRDefault="00D81EB9" w:rsidP="007526EA">
      <w:pPr>
        <w:widowControl w:val="0"/>
        <w:autoSpaceDE w:val="0"/>
        <w:autoSpaceDN w:val="0"/>
        <w:adjustRightInd w:val="0"/>
        <w:spacing w:after="240"/>
        <w:rPr>
          <w:rFonts w:ascii="Times New Roman" w:hAnsi="Times New Roman" w:cs="Times New Roman"/>
          <w:color w:val="363636"/>
          <w:sz w:val="22"/>
          <w:szCs w:val="22"/>
        </w:rPr>
      </w:pPr>
    </w:p>
    <w:p w14:paraId="4C72EC81" w14:textId="77777777" w:rsidR="00D81EB9" w:rsidRDefault="00D81EB9" w:rsidP="007526EA">
      <w:pPr>
        <w:widowControl w:val="0"/>
        <w:autoSpaceDE w:val="0"/>
        <w:autoSpaceDN w:val="0"/>
        <w:adjustRightInd w:val="0"/>
        <w:spacing w:after="240"/>
        <w:rPr>
          <w:rFonts w:ascii="Times New Roman" w:hAnsi="Times New Roman" w:cs="Times New Roman"/>
          <w:color w:val="363636"/>
          <w:sz w:val="22"/>
          <w:szCs w:val="22"/>
        </w:rPr>
      </w:pPr>
    </w:p>
    <w:p w14:paraId="6FE7DE90" w14:textId="77777777" w:rsidR="00D81EB9" w:rsidRDefault="00D81EB9" w:rsidP="007526EA">
      <w:pPr>
        <w:widowControl w:val="0"/>
        <w:autoSpaceDE w:val="0"/>
        <w:autoSpaceDN w:val="0"/>
        <w:adjustRightInd w:val="0"/>
        <w:spacing w:after="240"/>
        <w:rPr>
          <w:rFonts w:ascii="Times New Roman" w:hAnsi="Times New Roman" w:cs="Times New Roman"/>
          <w:color w:val="363636"/>
          <w:sz w:val="22"/>
          <w:szCs w:val="22"/>
        </w:rPr>
      </w:pPr>
    </w:p>
    <w:p w14:paraId="1E04D0FD" w14:textId="77777777" w:rsidR="00284AA7" w:rsidRDefault="00284AA7"/>
    <w:sectPr w:rsidR="00284AA7" w:rsidSect="009F2051">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4E"/>
    <w:family w:val="auto"/>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2"/>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8"/>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00000004"/>
    <w:lvl w:ilvl="0" w:tplc="0000012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00000005"/>
    <w:lvl w:ilvl="0" w:tplc="00000191">
      <w:start w:val="5"/>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00000006"/>
    <w:lvl w:ilvl="0" w:tplc="000001F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7"/>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526EA"/>
    <w:rsid w:val="000257AD"/>
    <w:rsid w:val="000B70D9"/>
    <w:rsid w:val="00147D3A"/>
    <w:rsid w:val="00165D9F"/>
    <w:rsid w:val="00262249"/>
    <w:rsid w:val="00284AA7"/>
    <w:rsid w:val="00303AF9"/>
    <w:rsid w:val="00594A91"/>
    <w:rsid w:val="005A613E"/>
    <w:rsid w:val="007526EA"/>
    <w:rsid w:val="00782B64"/>
    <w:rsid w:val="008B7A9A"/>
    <w:rsid w:val="00AB467A"/>
    <w:rsid w:val="00B01147"/>
    <w:rsid w:val="00D72978"/>
    <w:rsid w:val="00D81EB9"/>
    <w:rsid w:val="00FF2B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1E89A93"/>
  <w14:defaultImageDpi w14:val="300"/>
  <w15:docId w15:val="{3C2C4C89-EE3A-B949-A586-A4F51BFAAB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0114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5</Pages>
  <Words>1352</Words>
  <Characters>7710</Characters>
  <Application>Microsoft Office Word</Application>
  <DocSecurity>0</DocSecurity>
  <Lines>64</Lines>
  <Paragraphs>18</Paragraphs>
  <ScaleCrop>false</ScaleCrop>
  <Company/>
  <LinksUpToDate>false</LinksUpToDate>
  <CharactersWithSpaces>9044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Toner</dc:creator>
  <cp:keywords/>
  <dc:description/>
  <cp:lastModifiedBy>Jason Toner</cp:lastModifiedBy>
  <cp:revision>16</cp:revision>
  <cp:lastPrinted>2013-10-20T20:41:00Z</cp:lastPrinted>
  <dcterms:created xsi:type="dcterms:W3CDTF">2013-10-20T20:16:00Z</dcterms:created>
  <dcterms:modified xsi:type="dcterms:W3CDTF">2021-07-05T19:58:00Z</dcterms:modified>
</cp:coreProperties>
</file>